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0F93" w:rsidRPr="00D32C1E" w:rsidRDefault="00760F93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bookmarkStart w:id="0" w:name="_GoBack"/>
      <w:bookmarkEnd w:id="0"/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>Муниципальное бюджетное общеобразовательное учреждение</w:t>
      </w:r>
    </w:p>
    <w:p w:rsidR="00D32C1E" w:rsidRDefault="00760F93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«Средняя общеобразовательная школа №132 </w:t>
      </w:r>
    </w:p>
    <w:p w:rsidR="00760F93" w:rsidRPr="00D32C1E" w:rsidRDefault="00760F93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>с углубленным изучением иностранных языков»</w:t>
      </w:r>
    </w:p>
    <w:p w:rsidR="00760F93" w:rsidRPr="00D32C1E" w:rsidRDefault="00760F93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>Ново-Савиновского района г. Казани</w:t>
      </w:r>
    </w:p>
    <w:p w:rsidR="00760F93" w:rsidRPr="00D32C1E" w:rsidRDefault="00760F93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60F93" w:rsidRPr="00D32C1E" w:rsidRDefault="00760F93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>«</w:t>
      </w:r>
      <w:proofErr w:type="gramStart"/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Утверждаю»   </w:t>
      </w:r>
      <w:proofErr w:type="gramEnd"/>
      <w:r w:rsidR="00C7276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                           </w:t>
      </w: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        «Согласовано»                </w:t>
      </w:r>
      <w:r w:rsidR="00C7276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            Рассмотрено</w:t>
      </w:r>
    </w:p>
    <w:p w:rsidR="00760F93" w:rsidRPr="00D32C1E" w:rsidRDefault="00760F93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Директор МБОУ                                    Заместитель директора       </w:t>
      </w:r>
      <w:r w:rsid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 на ШМО учителей </w:t>
      </w:r>
    </w:p>
    <w:p w:rsidR="00760F93" w:rsidRPr="00D32C1E" w:rsidRDefault="00760F93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«Школа №132 г. </w:t>
      </w:r>
      <w:proofErr w:type="gramStart"/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Казани»   </w:t>
      </w:r>
      <w:proofErr w:type="gramEnd"/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                  по учебной работе           </w:t>
      </w:r>
      <w:r w:rsidR="00C7276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 </w:t>
      </w: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    биологии и химии</w:t>
      </w:r>
    </w:p>
    <w:p w:rsidR="00C7276F" w:rsidRDefault="00760F93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Приказ № 169-О                                    </w:t>
      </w:r>
      <w:proofErr w:type="spellStart"/>
      <w:r w:rsidR="00C7276F">
        <w:rPr>
          <w:rFonts w:ascii="Times New Roman" w:eastAsia="Times New Roman" w:hAnsi="Times New Roman" w:cs="Times New Roman"/>
          <w:sz w:val="24"/>
          <w:szCs w:val="24"/>
          <w:lang w:eastAsia="zh-CN"/>
        </w:rPr>
        <w:t>Фазлеева</w:t>
      </w:r>
      <w:proofErr w:type="spellEnd"/>
      <w:r w:rsidR="00C7276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Р.Р.                             </w:t>
      </w: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 Протокол № 1 </w:t>
      </w:r>
    </w:p>
    <w:p w:rsidR="00760F93" w:rsidRPr="00D32C1E" w:rsidRDefault="00760F93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>от «</w:t>
      </w:r>
      <w:r w:rsidR="00D32C1E"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31» 08. 2018 </w:t>
      </w: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г                                                                             </w:t>
      </w:r>
      <w:r w:rsidR="00C7276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 </w:t>
      </w: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   Руководитель ШМО</w:t>
      </w:r>
    </w:p>
    <w:p w:rsidR="00760F93" w:rsidRPr="00D32C1E" w:rsidRDefault="00760F93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                                                                                                           </w:t>
      </w:r>
      <w:r w:rsidR="00C7276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      </w:t>
      </w:r>
      <w:proofErr w:type="spellStart"/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>Виссарионова</w:t>
      </w:r>
      <w:proofErr w:type="spellEnd"/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В.А.</w:t>
      </w:r>
    </w:p>
    <w:p w:rsidR="00760F93" w:rsidRPr="00D32C1E" w:rsidRDefault="00760F93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60F93" w:rsidRPr="00D32C1E" w:rsidRDefault="00760F93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60F93" w:rsidRPr="00D32C1E" w:rsidRDefault="00760F93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60F93" w:rsidRPr="00D32C1E" w:rsidRDefault="00760F93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60F93" w:rsidRPr="00D32C1E" w:rsidRDefault="00760F93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60F93" w:rsidRPr="00D32C1E" w:rsidRDefault="00760F93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РАБОЧАЯ ПРОГРАММА </w:t>
      </w:r>
    </w:p>
    <w:p w:rsidR="00760F93" w:rsidRPr="00D32C1E" w:rsidRDefault="00760F93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 </w:t>
      </w:r>
      <w:r w:rsidR="00D32C1E" w:rsidRPr="00D32C1E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по предмету «</w:t>
      </w:r>
      <w:r w:rsidRPr="00D32C1E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Биология»</w:t>
      </w:r>
    </w:p>
    <w:p w:rsidR="00760F93" w:rsidRPr="00D32C1E" w:rsidRDefault="00C7276F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для</w:t>
      </w:r>
      <w:r w:rsidR="005270C2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 уровня среднего </w:t>
      </w:r>
      <w:r w:rsidR="00760F93" w:rsidRPr="00D32C1E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общего образования </w:t>
      </w:r>
    </w:p>
    <w:p w:rsidR="00760F93" w:rsidRPr="00D32C1E" w:rsidRDefault="00D32C1E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на 2018-2019</w:t>
      </w:r>
      <w:r w:rsidR="00760F93" w:rsidRPr="00D32C1E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 уч.</w:t>
      </w:r>
      <w:r w:rsidRPr="00D32C1E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 </w:t>
      </w:r>
      <w:r w:rsidR="00760F93" w:rsidRPr="00D32C1E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год</w:t>
      </w:r>
    </w:p>
    <w:p w:rsidR="00760F93" w:rsidRPr="00D32C1E" w:rsidRDefault="00D32C1E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учителя Каримовой Э.А.</w:t>
      </w:r>
    </w:p>
    <w:p w:rsidR="00760F93" w:rsidRPr="00D32C1E" w:rsidRDefault="00760F93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10-11 классы </w:t>
      </w:r>
    </w:p>
    <w:p w:rsidR="00760F93" w:rsidRPr="00D32C1E" w:rsidRDefault="00760F93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60F93" w:rsidRDefault="00760F93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D32C1E" w:rsidRDefault="00D32C1E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D32C1E" w:rsidRDefault="00D32C1E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D32C1E" w:rsidRDefault="00D32C1E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D32C1E" w:rsidRDefault="00D32C1E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D32C1E" w:rsidRDefault="00D32C1E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D32C1E" w:rsidRDefault="00D32C1E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D32C1E" w:rsidRDefault="00D32C1E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D32C1E" w:rsidRDefault="00D32C1E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D32C1E" w:rsidRDefault="00D32C1E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D32C1E" w:rsidRDefault="00D32C1E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D32C1E" w:rsidRDefault="00D32C1E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D32C1E" w:rsidRDefault="00D32C1E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D32C1E" w:rsidRDefault="00D32C1E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D32C1E" w:rsidRPr="00D32C1E" w:rsidRDefault="00D32C1E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60F93" w:rsidRPr="00D32C1E" w:rsidRDefault="00760F93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60F93" w:rsidRPr="00D32C1E" w:rsidRDefault="00760F93" w:rsidP="00D32C1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60F93" w:rsidRPr="00D32C1E" w:rsidRDefault="00760F93" w:rsidP="00D32C1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60F93" w:rsidRPr="00D32C1E" w:rsidRDefault="00760F93" w:rsidP="00D32C1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>Рассмотрено на заседании</w:t>
      </w:r>
    </w:p>
    <w:p w:rsidR="00760F93" w:rsidRPr="00D32C1E" w:rsidRDefault="00760F93" w:rsidP="00D32C1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>педагогического совета.</w:t>
      </w:r>
    </w:p>
    <w:p w:rsidR="00760F93" w:rsidRPr="00D32C1E" w:rsidRDefault="00760F93" w:rsidP="00D32C1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>Протокол № 1 от</w:t>
      </w:r>
    </w:p>
    <w:p w:rsidR="00760F93" w:rsidRPr="00D32C1E" w:rsidRDefault="00C7276F" w:rsidP="00D32C1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«31» августа </w:t>
      </w:r>
      <w:r w:rsidR="00D32C1E"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>2018</w:t>
      </w:r>
      <w:r w:rsidR="00760F93"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г</w:t>
      </w:r>
    </w:p>
    <w:p w:rsidR="00760F93" w:rsidRPr="00D32C1E" w:rsidRDefault="00760F93" w:rsidP="00D32C1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60F93" w:rsidRPr="00D32C1E" w:rsidRDefault="00760F93" w:rsidP="00D32C1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60F93" w:rsidRPr="00D32C1E" w:rsidRDefault="00760F93" w:rsidP="00D32C1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60F93" w:rsidRPr="00D32C1E" w:rsidRDefault="00760F93" w:rsidP="00D32C1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60F93" w:rsidRDefault="00D32C1E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>Казань 2018 г.</w:t>
      </w:r>
    </w:p>
    <w:p w:rsidR="00760F93" w:rsidRPr="00D32C1E" w:rsidRDefault="00760F93" w:rsidP="00D32C1E">
      <w:pPr>
        <w:numPr>
          <w:ilvl w:val="0"/>
          <w:numId w:val="3"/>
        </w:num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Нормативная база</w:t>
      </w:r>
    </w:p>
    <w:p w:rsidR="00760F93" w:rsidRPr="00D32C1E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</w:p>
    <w:p w:rsidR="00760F93" w:rsidRPr="00D32C1E" w:rsidRDefault="005270C2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Рабочая программа по биологии для 10-11 классов </w:t>
      </w:r>
      <w:r w:rsidR="00760F93"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создана на основе:</w:t>
      </w:r>
    </w:p>
    <w:p w:rsidR="00760F93" w:rsidRPr="00D32C1E" w:rsidRDefault="00760F93" w:rsidP="00D32C1E">
      <w:pPr>
        <w:shd w:val="clear" w:color="auto" w:fill="FFFFFF"/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-</w:t>
      </w:r>
      <w:r w:rsidRPr="00D32C1E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Федерального государственного образовательного стандарта среднего общего образования, утвержденного приказом Министерства образования и науки Российской Федерации 17.05.2012 № 413; с изменениями от 31.12.2015 № 1578; с изменениям</w:t>
      </w:r>
      <w:r w:rsidR="00094CC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и от 29.06.2017 № 613(протокол </w:t>
      </w:r>
      <w:r w:rsidRPr="00D32C1E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от 7.08 2017 г.)</w:t>
      </w:r>
    </w:p>
    <w:p w:rsidR="00760F93" w:rsidRPr="00D32C1E" w:rsidRDefault="00760F93" w:rsidP="00D32C1E">
      <w:pPr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-Образовательной программы среднего общего образования МБОУ «Школа № 132»</w:t>
      </w:r>
      <w:r w:rsidRPr="00D32C1E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zh-CN"/>
        </w:rPr>
        <w:t xml:space="preserve"> </w:t>
      </w:r>
    </w:p>
    <w:p w:rsidR="00760F93" w:rsidRPr="00D32C1E" w:rsidRDefault="00760F93" w:rsidP="00D32C1E">
      <w:pPr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zh-CN"/>
        </w:rPr>
        <w:t>-</w:t>
      </w: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Программы среднего общего образования по биологии для 10-11 классов. Базовый уровень.   (авторы Агафонова</w:t>
      </w:r>
      <w:r w:rsidRPr="00D32C1E">
        <w:rPr>
          <w:rFonts w:ascii="Times New Roman" w:eastAsia="Calibri" w:hAnsi="Times New Roman" w:cs="Times New Roman"/>
          <w:bCs/>
          <w:sz w:val="24"/>
          <w:szCs w:val="24"/>
          <w:lang w:eastAsia="zh-CN"/>
        </w:rPr>
        <w:t xml:space="preserve"> И.Б., </w:t>
      </w:r>
      <w:proofErr w:type="spellStart"/>
      <w:r w:rsidRPr="00D32C1E">
        <w:rPr>
          <w:rFonts w:ascii="Times New Roman" w:eastAsia="Calibri" w:hAnsi="Times New Roman" w:cs="Times New Roman"/>
          <w:bCs/>
          <w:sz w:val="24"/>
          <w:szCs w:val="24"/>
          <w:lang w:eastAsia="zh-CN"/>
        </w:rPr>
        <w:t>Сивоглазов</w:t>
      </w:r>
      <w:proofErr w:type="spellEnd"/>
      <w:r w:rsidRPr="00D32C1E">
        <w:rPr>
          <w:rFonts w:ascii="Times New Roman" w:eastAsia="Calibri" w:hAnsi="Times New Roman" w:cs="Times New Roman"/>
          <w:bCs/>
          <w:sz w:val="24"/>
          <w:szCs w:val="24"/>
          <w:lang w:eastAsia="zh-CN"/>
        </w:rPr>
        <w:t xml:space="preserve"> В.И</w:t>
      </w: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) </w:t>
      </w:r>
      <w:r w:rsidRPr="00D32C1E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zh-CN"/>
        </w:rPr>
        <w:t xml:space="preserve">    </w:t>
      </w:r>
    </w:p>
    <w:p w:rsidR="00760F93" w:rsidRPr="00D32C1E" w:rsidRDefault="00760F93" w:rsidP="00D32C1E">
      <w:pPr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D32C1E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zh-CN"/>
        </w:rPr>
        <w:t xml:space="preserve"> </w:t>
      </w:r>
    </w:p>
    <w:p w:rsidR="00760F93" w:rsidRPr="00D32C1E" w:rsidRDefault="00760F93" w:rsidP="00D32C1E">
      <w:pPr>
        <w:numPr>
          <w:ilvl w:val="0"/>
          <w:numId w:val="3"/>
        </w:num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C1E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Цели</w:t>
      </w:r>
      <w:r w:rsidR="0079669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D32C1E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биологического образования</w:t>
      </w:r>
    </w:p>
    <w:p w:rsidR="00760F93" w:rsidRPr="00D32C1E" w:rsidRDefault="00760F93" w:rsidP="00D32C1E">
      <w:pPr>
        <w:suppressAutoHyphens/>
        <w:overflowPunct w:val="0"/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Биологическое образование в основной школе должно обеспечить формирование биологической и экологической грамотности, расширение представлений об уникальных особенностях живой природы, ее многообразии и эволюции, человеке как биосоциальном существе, развитие компетенций в решении практических задач, связанных с живой природой.</w:t>
      </w:r>
    </w:p>
    <w:p w:rsidR="00760F93" w:rsidRPr="00D32C1E" w:rsidRDefault="00760F93" w:rsidP="00D32C1E">
      <w:pPr>
        <w:suppressAutoHyphens/>
        <w:overflowPunct w:val="0"/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учебного предмета «Биология» направлено на развитие у обучающихся ценностного отношения к объектам живой природы, создание условий для формирования интеллектуальных, гражданских, коммуникационных, информационных компетенций. Обучающиеся овладеют научными методами решения различных теоретических и практических задач, умениями формулировать гипотезы, конструировать, проводить эксперименты, оценивать и анализировать полученные результаты, сопоставлять их с объективными реалиями жизни.</w:t>
      </w:r>
    </w:p>
    <w:p w:rsidR="00760F93" w:rsidRPr="00D32C1E" w:rsidRDefault="00760F93" w:rsidP="00D32C1E">
      <w:pPr>
        <w:suppressAutoHyphens/>
        <w:overflowPunct w:val="0"/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предмет «Биология» способствует формированию у обучающихся умения безопасно использовать лабораторное оборудование, проводить исследования, анализировать полученные результаты, представлять и научно аргументировать полученные выводы.</w:t>
      </w:r>
    </w:p>
    <w:p w:rsidR="00760F93" w:rsidRPr="00D32C1E" w:rsidRDefault="00760F93" w:rsidP="00D32C1E">
      <w:pPr>
        <w:suppressAutoHyphens/>
        <w:overflowPunct w:val="0"/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Изучение предмета «Биология» в части формирования у обучающихся научного мировоззрения, освоения общенаучных методов (наблюдение, измерение, эксперимент, моделирование), освоения практического применения научных знаний основано на </w:t>
      </w:r>
      <w:proofErr w:type="spellStart"/>
      <w:r w:rsidRPr="00D32C1E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межпредметных</w:t>
      </w:r>
      <w:proofErr w:type="spellEnd"/>
      <w:r w:rsidRPr="00D32C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связях с предметами: «Физика», «Химия», «География», «Математика», «Экология», «Основы безопасности жизнедеятельности», «История», «Русский язык», «Литература» и др.</w:t>
      </w:r>
    </w:p>
    <w:p w:rsidR="00760F93" w:rsidRPr="00D32C1E" w:rsidRDefault="00760F93" w:rsidP="00D32C1E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Цели биологического образования:</w:t>
      </w:r>
    </w:p>
    <w:p w:rsidR="00760F93" w:rsidRPr="00D32C1E" w:rsidRDefault="00D32C1E" w:rsidP="00796699">
      <w:pPr>
        <w:numPr>
          <w:ilvl w:val="0"/>
          <w:numId w:val="7"/>
        </w:numPr>
        <w:shd w:val="clear" w:color="auto" w:fill="FFFFFF"/>
        <w:tabs>
          <w:tab w:val="clear" w:pos="720"/>
        </w:tabs>
        <w:suppressAutoHyphens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Социализация </w:t>
      </w:r>
      <w:r w:rsidR="00760F93" w:rsidRPr="00D32C1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обучаемых - вхождение в мир культуры и социальных отношений, обеспечивающая включение учащихся в ту или иную группу или общность - носителя её норм, ценностей, ориентаций, осваиваемых в процессе знакомства с миром живой природы;</w:t>
      </w:r>
    </w:p>
    <w:p w:rsidR="00760F93" w:rsidRPr="00D32C1E" w:rsidRDefault="00796699" w:rsidP="00796699">
      <w:pPr>
        <w:numPr>
          <w:ilvl w:val="0"/>
          <w:numId w:val="7"/>
        </w:numPr>
        <w:shd w:val="clear" w:color="auto" w:fill="FFFFFF"/>
        <w:tabs>
          <w:tab w:val="clear" w:pos="720"/>
        </w:tabs>
        <w:suppressAutoHyphens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Приобщение </w:t>
      </w:r>
      <w:r w:rsidR="00760F93" w:rsidRPr="00D32C1E">
        <w:rPr>
          <w:rFonts w:ascii="Times New Roman" w:eastAsia="Times New Roman" w:hAnsi="Times New Roman" w:cs="Times New Roman"/>
          <w:sz w:val="24"/>
          <w:szCs w:val="24"/>
          <w:lang w:eastAsia="ru-RU"/>
        </w:rPr>
        <w:t>к познавательной культуре как системе познавательных (научных) ценностей, накопленных обществом в сфере биологической науки.</w:t>
      </w:r>
    </w:p>
    <w:p w:rsidR="00760F93" w:rsidRPr="00D32C1E" w:rsidRDefault="00760F93" w:rsidP="00796699">
      <w:pPr>
        <w:shd w:val="clear" w:color="auto" w:fill="FFFFFF"/>
        <w:suppressAutoHyphens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Помимо этого, биологическое образование призвано обеспечить:</w:t>
      </w:r>
    </w:p>
    <w:p w:rsidR="00760F93" w:rsidRPr="00D32C1E" w:rsidRDefault="00796699" w:rsidP="00796699">
      <w:pPr>
        <w:numPr>
          <w:ilvl w:val="0"/>
          <w:numId w:val="9"/>
        </w:numPr>
        <w:shd w:val="clear" w:color="auto" w:fill="FFFFFF"/>
        <w:suppressAutoHyphens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Ориентацию </w:t>
      </w:r>
      <w:r w:rsidR="00760F93" w:rsidRPr="00D32C1E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системе моральных норм и ценностей: признание наивысшей ценностью жизнь и здоровье человека; формирование ценностного отношения к живой природе;</w:t>
      </w:r>
    </w:p>
    <w:p w:rsidR="00760F93" w:rsidRPr="00D32C1E" w:rsidRDefault="00796699" w:rsidP="00796699">
      <w:pPr>
        <w:numPr>
          <w:ilvl w:val="0"/>
          <w:numId w:val="9"/>
        </w:numPr>
        <w:shd w:val="clear" w:color="auto" w:fill="FFFFFF"/>
        <w:suppressAutoHyphens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Развитие </w:t>
      </w:r>
      <w:r w:rsidR="00760F93" w:rsidRPr="00D32C1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познавательных мотивов, направленных на получение знаний о живой природе; познавательных качеств личности, связанных с овладением методами изучения природы, формированием интеллектуальных и практических умений;</w:t>
      </w:r>
    </w:p>
    <w:p w:rsidR="00760F93" w:rsidRPr="00D32C1E" w:rsidRDefault="00796699" w:rsidP="00796699">
      <w:pPr>
        <w:numPr>
          <w:ilvl w:val="0"/>
          <w:numId w:val="9"/>
        </w:numPr>
        <w:shd w:val="clear" w:color="auto" w:fill="FFFFFF"/>
        <w:suppressAutoHyphens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Овладение </w:t>
      </w:r>
      <w:r w:rsidR="00760F93" w:rsidRPr="00D32C1E">
        <w:rPr>
          <w:rFonts w:ascii="Times New Roman" w:eastAsia="Times New Roman" w:hAnsi="Times New Roman" w:cs="Times New Roman"/>
          <w:sz w:val="24"/>
          <w:szCs w:val="24"/>
          <w:lang w:eastAsia="ru-RU"/>
        </w:rPr>
        <w:t>ключевыми компетентностями: учебно-познавательной, информационной, ценностно-смысловой, коммуникативной;</w:t>
      </w:r>
    </w:p>
    <w:p w:rsidR="00760F93" w:rsidRPr="00D32C1E" w:rsidRDefault="00796699" w:rsidP="00796699">
      <w:pPr>
        <w:numPr>
          <w:ilvl w:val="0"/>
          <w:numId w:val="9"/>
        </w:numPr>
        <w:shd w:val="clear" w:color="auto" w:fill="FFFFFF"/>
        <w:tabs>
          <w:tab w:val="clear" w:pos="720"/>
          <w:tab w:val="num" w:pos="360"/>
        </w:tabs>
        <w:suppressAutoHyphens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Формирование </w:t>
      </w:r>
      <w:r w:rsidR="00760F93" w:rsidRPr="00D32C1E">
        <w:rPr>
          <w:rFonts w:ascii="Times New Roman" w:eastAsia="Times New Roman" w:hAnsi="Times New Roman" w:cs="Times New Roman"/>
          <w:sz w:val="24"/>
          <w:szCs w:val="24"/>
          <w:lang w:eastAsia="ru-RU"/>
        </w:rPr>
        <w:t>у обучающихся познавательной культуры, осваиваемой в процессе познавательной деятельности, и эстетической культуры как способности эмоционально-ценностного отношения к объектам живой природы.</w:t>
      </w:r>
    </w:p>
    <w:p w:rsidR="00760F93" w:rsidRPr="00D32C1E" w:rsidRDefault="00760F93" w:rsidP="00796699">
      <w:pPr>
        <w:shd w:val="clear" w:color="auto" w:fill="FFFFFF"/>
        <w:tabs>
          <w:tab w:val="num" w:pos="360"/>
        </w:tabs>
        <w:suppressAutoHyphens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C1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Биология</w:t>
      </w:r>
      <w:r w:rsidR="007966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32C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 учебная дисциплина предметной области «Естественнонаучные предметы» </w:t>
      </w:r>
      <w:r w:rsidRPr="00D32C1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обеспечивает:</w:t>
      </w:r>
    </w:p>
    <w:p w:rsidR="00760F93" w:rsidRPr="00D32C1E" w:rsidRDefault="00760F93" w:rsidP="00796699">
      <w:pPr>
        <w:numPr>
          <w:ilvl w:val="0"/>
          <w:numId w:val="5"/>
        </w:numPr>
        <w:shd w:val="clear" w:color="auto" w:fill="FFFFFF"/>
        <w:tabs>
          <w:tab w:val="clear" w:pos="720"/>
          <w:tab w:val="num" w:pos="360"/>
        </w:tabs>
        <w:suppressAutoHyphens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системы биологических знаний как компонента целостности научной карты мира;</w:t>
      </w:r>
    </w:p>
    <w:p w:rsidR="00760F93" w:rsidRPr="00D32C1E" w:rsidRDefault="00760F93" w:rsidP="00796699">
      <w:pPr>
        <w:numPr>
          <w:ilvl w:val="0"/>
          <w:numId w:val="5"/>
        </w:numPr>
        <w:shd w:val="clear" w:color="auto" w:fill="FFFFFF"/>
        <w:tabs>
          <w:tab w:val="clear" w:pos="720"/>
          <w:tab w:val="num" w:pos="360"/>
        </w:tabs>
        <w:suppressAutoHyphens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научным подходом к решению различных задач;</w:t>
      </w:r>
    </w:p>
    <w:p w:rsidR="00760F93" w:rsidRPr="00D32C1E" w:rsidRDefault="00760F93" w:rsidP="00796699">
      <w:pPr>
        <w:numPr>
          <w:ilvl w:val="0"/>
          <w:numId w:val="5"/>
        </w:numPr>
        <w:shd w:val="clear" w:color="auto" w:fill="FFFFFF"/>
        <w:tabs>
          <w:tab w:val="clear" w:pos="720"/>
          <w:tab w:val="num" w:pos="360"/>
        </w:tabs>
        <w:suppressAutoHyphens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умениями формулировать гипотезы, конструировать, проводить эксперименты, оценивать полученные результаты;</w:t>
      </w:r>
    </w:p>
    <w:p w:rsidR="00760F93" w:rsidRPr="00D32C1E" w:rsidRDefault="00760F93" w:rsidP="00796699">
      <w:pPr>
        <w:numPr>
          <w:ilvl w:val="0"/>
          <w:numId w:val="5"/>
        </w:numPr>
        <w:shd w:val="clear" w:color="auto" w:fill="FFFFFF"/>
        <w:tabs>
          <w:tab w:val="clear" w:pos="720"/>
          <w:tab w:val="num" w:pos="360"/>
        </w:tabs>
        <w:suppressAutoHyphens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умением сопоставлять экспериментальные и теоретические знания с объективными реалиями жизни;</w:t>
      </w:r>
    </w:p>
    <w:p w:rsidR="00760F93" w:rsidRPr="00D32C1E" w:rsidRDefault="00760F93" w:rsidP="00796699">
      <w:pPr>
        <w:numPr>
          <w:ilvl w:val="0"/>
          <w:numId w:val="5"/>
        </w:numPr>
        <w:shd w:val="clear" w:color="auto" w:fill="FFFFFF"/>
        <w:tabs>
          <w:tab w:val="clear" w:pos="720"/>
          <w:tab w:val="num" w:pos="360"/>
        </w:tabs>
        <w:suppressAutoHyphens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ответственного и бережного отношения к окружающей среде, осознание значимости концепции устойчивого развития;</w:t>
      </w:r>
    </w:p>
    <w:p w:rsidR="00760F93" w:rsidRPr="00D32C1E" w:rsidRDefault="00760F93" w:rsidP="00796699">
      <w:pPr>
        <w:numPr>
          <w:ilvl w:val="0"/>
          <w:numId w:val="5"/>
        </w:numPr>
        <w:shd w:val="clear" w:color="auto" w:fill="FFFFFF"/>
        <w:tabs>
          <w:tab w:val="clear" w:pos="720"/>
          <w:tab w:val="num" w:pos="360"/>
        </w:tabs>
        <w:suppressAutoHyphens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умений безопасного и эффективного использования лабораторного оборудования, проведения точных измерений и адекватной оценки полученных результатов, представления научно обоснованных аргументов своих действий путём применения </w:t>
      </w:r>
      <w:proofErr w:type="spellStart"/>
      <w:r w:rsidRPr="00D32C1E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межпредметного</w:t>
      </w:r>
      <w:proofErr w:type="spellEnd"/>
      <w:r w:rsidRPr="00D32C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анализа учебных задач.</w:t>
      </w:r>
    </w:p>
    <w:p w:rsidR="00760F93" w:rsidRPr="00D32C1E" w:rsidRDefault="00760F93" w:rsidP="00796699">
      <w:pPr>
        <w:tabs>
          <w:tab w:val="num" w:pos="360"/>
        </w:tabs>
        <w:suppressAutoHyphens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Данный учебный предмет имеет своей целью: </w:t>
      </w:r>
      <w:r w:rsidRPr="00D32C1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освоение знаний</w:t>
      </w:r>
      <w:r w:rsidRPr="00D32C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32C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живой природе </w:t>
      </w:r>
      <w:r w:rsidR="007966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присущих ей закономерностях, </w:t>
      </w:r>
      <w:r w:rsidRPr="00D32C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строении, жизнедеятельности и </w:t>
      </w:r>
      <w:proofErr w:type="spellStart"/>
      <w:r w:rsidRPr="00D32C1E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средообразующей</w:t>
      </w:r>
      <w:proofErr w:type="spellEnd"/>
      <w:r w:rsidRPr="00D32C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роли живых организмов; человеке как биосоциальном существе; о роли биологической науки в практической деятельности людей; методах познания живой природы;</w:t>
      </w:r>
    </w:p>
    <w:p w:rsidR="00760F93" w:rsidRPr="00D32C1E" w:rsidRDefault="00796699" w:rsidP="00796699">
      <w:pPr>
        <w:tabs>
          <w:tab w:val="num" w:pos="360"/>
        </w:tabs>
        <w:suppressAutoHyphens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Изучение </w:t>
      </w:r>
      <w:r w:rsidR="00760F93" w:rsidRPr="00D32C1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предмета «Биология» способствует решению следующих задач:</w:t>
      </w:r>
    </w:p>
    <w:p w:rsidR="00760F93" w:rsidRPr="00D32C1E" w:rsidRDefault="00760F93" w:rsidP="00796699">
      <w:pPr>
        <w:numPr>
          <w:ilvl w:val="0"/>
          <w:numId w:val="2"/>
        </w:numPr>
        <w:tabs>
          <w:tab w:val="num" w:pos="360"/>
        </w:tabs>
        <w:suppressAutoHyphens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32C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овладение умениями</w:t>
      </w:r>
      <w:r w:rsidRPr="00D32C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применять биологические знания для объяснения процессов и явлений живой природы; использовать информацию о современных достижениях в области биологии и экологии, работать с биологическими приборами, инструментами, справочниками; проводить наблюдения за биолог</w:t>
      </w:r>
      <w:r w:rsidR="00C7276F">
        <w:rPr>
          <w:rFonts w:ascii="Times New Roman" w:eastAsia="Times New Roman" w:hAnsi="Times New Roman" w:cs="Times New Roman"/>
          <w:sz w:val="24"/>
          <w:szCs w:val="24"/>
          <w:lang w:eastAsia="ru-RU"/>
        </w:rPr>
        <w:t>ическими объектами и состоянием</w:t>
      </w:r>
      <w:r w:rsidRPr="00D32C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собственного организма, биологические эксперименты; </w:t>
      </w:r>
    </w:p>
    <w:p w:rsidR="00760F93" w:rsidRPr="00D32C1E" w:rsidRDefault="00760F93" w:rsidP="00796699">
      <w:pPr>
        <w:numPr>
          <w:ilvl w:val="0"/>
          <w:numId w:val="2"/>
        </w:numPr>
        <w:tabs>
          <w:tab w:val="num" w:pos="360"/>
        </w:tabs>
        <w:suppressAutoHyphens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32C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развитие познавательных интересов, интеллектуальных и творческих способностей </w:t>
      </w:r>
      <w:r w:rsidRPr="00D32C1E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процессе</w:t>
      </w:r>
      <w:r w:rsidRPr="00D32C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32C1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проведения наблюдений за живыми организмами, биологических экспериментов, работы с различными источниками информации;</w:t>
      </w:r>
    </w:p>
    <w:p w:rsidR="00760F93" w:rsidRPr="00D32C1E" w:rsidRDefault="00760F93" w:rsidP="00796699">
      <w:pPr>
        <w:numPr>
          <w:ilvl w:val="0"/>
          <w:numId w:val="2"/>
        </w:numPr>
        <w:tabs>
          <w:tab w:val="num" w:pos="360"/>
        </w:tabs>
        <w:suppressAutoHyphens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32C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воспитание</w:t>
      </w:r>
      <w:r w:rsidRPr="00D32C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позитивного ценностного отношения к живой природе, собственному здоровью и здоровью других людей; культуры поведения в природе;</w:t>
      </w:r>
    </w:p>
    <w:p w:rsidR="00760F93" w:rsidRDefault="00760F93" w:rsidP="00796699">
      <w:pPr>
        <w:numPr>
          <w:ilvl w:val="0"/>
          <w:numId w:val="2"/>
        </w:numPr>
        <w:tabs>
          <w:tab w:val="num" w:pos="360"/>
        </w:tabs>
        <w:suppressAutoHyphens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C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</w:t>
      </w:r>
      <w:r w:rsidRPr="00D32C1E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c</w:t>
      </w:r>
      <w:r w:rsidRPr="00D32C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пользование приобретенных знаний и умений в повседневной жизни </w:t>
      </w:r>
      <w:r w:rsidR="00C7276F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r w:rsidRPr="00D32C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оценки последствий своей деятельности по отношению к природной среде, собственному организму, здоровью других людей; для соблюдения правил поведения в окружающей среде, норм здорового образа жизни, профилактики заболеваний, травматизма и стрессов, вредных привычек, ВИЧ-инфекции.</w:t>
      </w:r>
    </w:p>
    <w:p w:rsidR="00A80DFF" w:rsidRPr="00D32C1E" w:rsidRDefault="00A80DFF" w:rsidP="00A80DFF">
      <w:pPr>
        <w:suppressAutoHyphens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0F93" w:rsidRPr="00D32C1E" w:rsidRDefault="00760F93" w:rsidP="00A80DFF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Место учебного предмета в решении общих целей и задач</w:t>
      </w:r>
    </w:p>
    <w:p w:rsidR="00760F93" w:rsidRPr="00D32C1E" w:rsidRDefault="00760F93" w:rsidP="00796699">
      <w:pPr>
        <w:tabs>
          <w:tab w:val="num" w:pos="360"/>
        </w:tabs>
        <w:suppressAutoHyphens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Фед</w:t>
      </w:r>
      <w:r w:rsidR="00796699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еральный базисный учебный план </w:t>
      </w: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отводит для обязательного из</w:t>
      </w:r>
      <w:r w:rsidR="00C7276F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учения   учебного   предмета в </w:t>
      </w: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10-11 классах  </w:t>
      </w:r>
      <w:r w:rsidRPr="00D32C1E">
        <w:rPr>
          <w:rFonts w:ascii="Times New Roman" w:eastAsia="Calibri" w:hAnsi="Times New Roman" w:cs="Times New Roman"/>
          <w:i/>
          <w:sz w:val="24"/>
          <w:szCs w:val="24"/>
          <w:lang w:eastAsia="zh-CN"/>
        </w:rPr>
        <w:t xml:space="preserve"> 70</w:t>
      </w: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часов (из расчёта 1 учебный час в неделю) </w:t>
      </w:r>
    </w:p>
    <w:p w:rsidR="00760F93" w:rsidRPr="00D32C1E" w:rsidRDefault="00760F93" w:rsidP="00796699">
      <w:pPr>
        <w:tabs>
          <w:tab w:val="num" w:pos="360"/>
        </w:tabs>
        <w:suppressAutoHyphens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10 классе 2 часа в неделю. Из них 1час в неделю – необходимый базовый уровень овладения знаниями по предмету (35 часов в год</w:t>
      </w:r>
      <w:r w:rsidRPr="00D32C1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). </w:t>
      </w:r>
      <w:r w:rsidRPr="00D32C1E">
        <w:rPr>
          <w:rFonts w:ascii="Times New Roman" w:eastAsia="Times New Roman" w:hAnsi="Times New Roman" w:cs="Times New Roman"/>
          <w:sz w:val="24"/>
          <w:szCs w:val="24"/>
          <w:lang w:eastAsia="ru-RU"/>
        </w:rPr>
        <w:t>Еще 1 час добавлен из части, формируемой образовательным учреждением (35 часов в год). Этот час в календарно-тематическом планировании выделен курсивом. Итого 70 часов в год в 10 классе.</w:t>
      </w:r>
    </w:p>
    <w:p w:rsidR="00760F93" w:rsidRDefault="00760F93" w:rsidP="00796699">
      <w:pPr>
        <w:tabs>
          <w:tab w:val="num" w:pos="360"/>
        </w:tabs>
        <w:suppressAutoHyphens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11 классе - </w:t>
      </w:r>
      <w:r w:rsidR="00D32C1E" w:rsidRPr="00D32C1E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D32C1E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 в неделю – необходимый базовый уровень овладения знаниями по предмету (</w:t>
      </w:r>
      <w:r w:rsidR="00D32C1E" w:rsidRPr="00D32C1E">
        <w:rPr>
          <w:rFonts w:ascii="Times New Roman" w:eastAsia="Times New Roman" w:hAnsi="Times New Roman" w:cs="Times New Roman"/>
          <w:sz w:val="24"/>
          <w:szCs w:val="24"/>
          <w:lang w:eastAsia="ru-RU"/>
        </w:rPr>
        <w:t>68</w:t>
      </w:r>
      <w:r w:rsidRPr="00D32C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часов в год</w:t>
      </w:r>
      <w:r w:rsidRPr="00D32C1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).</w:t>
      </w:r>
    </w:p>
    <w:p w:rsidR="00796699" w:rsidRDefault="00796699" w:rsidP="00796699">
      <w:pPr>
        <w:suppressAutoHyphens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96699" w:rsidRDefault="00796699" w:rsidP="00796699">
      <w:pPr>
        <w:suppressAutoHyphens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96699" w:rsidRDefault="00796699" w:rsidP="00796699">
      <w:pPr>
        <w:suppressAutoHyphens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60F93" w:rsidRPr="00094CC6" w:rsidRDefault="00094CC6" w:rsidP="00EA7E28">
      <w:pPr>
        <w:pStyle w:val="ae"/>
        <w:suppressAutoHyphens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</w:t>
      </w:r>
      <w:r w:rsidR="00A80DF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760F93" w:rsidRPr="00094C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учебного предмета</w:t>
      </w:r>
      <w:r w:rsidR="00760F93" w:rsidRPr="00094C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96699" w:rsidRPr="00094C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</w:t>
      </w:r>
      <w:r w:rsidR="00D32C1E" w:rsidRPr="00094C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="001752D6" w:rsidRPr="00094C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38</w:t>
      </w:r>
      <w:r w:rsidR="00D32C1E" w:rsidRPr="00094C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760F93" w:rsidRPr="00094C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ч)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Биология как комплекс наук о живой природе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Биология как комплексная наука, методы научного познания, используемые в биологии. </w:t>
      </w:r>
      <w:r w:rsidRPr="00D32C1E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 xml:space="preserve">Современные направления в биологии. </w:t>
      </w: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>Роль биологии в формировании современной научной картины мира, практическое значение биологических знаний.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Биологические системы как предмет изучения биологии. 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Структурные и функциональные основы жизни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Молекулярные основы жизни. Неорганические вещества, их значение. Органические вещества (углеводы, липиды, белки, нуклеиновые кислоты, АТФ) и их значение. Биополимеры. </w:t>
      </w:r>
      <w:r w:rsidRPr="00D32C1E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 xml:space="preserve">Другие органические вещества клетки. </w:t>
      </w:r>
      <w:proofErr w:type="spellStart"/>
      <w:r w:rsidRPr="00D32C1E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>Нанотехнологии</w:t>
      </w:r>
      <w:proofErr w:type="spellEnd"/>
      <w:r w:rsidRPr="00D32C1E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 xml:space="preserve"> в биологии.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Цитология, методы цитологии. Роль клеточной теории в становлении современной естественно-научной картины мира. Клетки прокариот и эукариот. Основные части и органоиды клетки, их функции. 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>Вирусы – неклеточная форма жизни, меры профилактики вирусных заболеваний.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Жизнедеятельность клетки. Пластический обмен. Фотосинтез, хемосинтез. Биосинтез белка. Энергетический обмен. Хранение, передача и реализация наследственной информации в клетке. Генетический код. Ген, геном. </w:t>
      </w:r>
      <w:proofErr w:type="spellStart"/>
      <w:r w:rsidRPr="00D32C1E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>Геномика</w:t>
      </w:r>
      <w:proofErr w:type="spellEnd"/>
      <w:r w:rsidRPr="00D32C1E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 xml:space="preserve">. Влияние </w:t>
      </w:r>
      <w:proofErr w:type="spellStart"/>
      <w:r w:rsidRPr="00D32C1E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>наркогенных</w:t>
      </w:r>
      <w:proofErr w:type="spellEnd"/>
      <w:r w:rsidRPr="00D32C1E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 xml:space="preserve"> веществ на процессы в клетке.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Клеточный цикл: интерфаза и деление. Митоз и мейоз, их значение. Соматические и половые клетки. 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Организм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>Организм — единое целое.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Жизнедеятельность организма. Регуляция функций организма, гомеостаз. 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Размножение организмов (бесполое и половое). </w:t>
      </w:r>
      <w:r w:rsidRPr="00D32C1E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 xml:space="preserve">Способы размножения у растений и животных. </w:t>
      </w: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Индивидуальное развитие организма (онтогенез). Причины нарушений развития. Репродуктивное здоровье человека; последствия влияния алкоголя, никотина, наркотических веществ на эмбриональное развитие человека. </w:t>
      </w:r>
      <w:r w:rsidRPr="00D32C1E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>Жизненные циклы разных групп организмов.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>Генетика, методы генетики</w:t>
      </w:r>
      <w:r w:rsidRPr="00D32C1E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>.</w:t>
      </w: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Генетическая терминология и символ</w:t>
      </w:r>
      <w:r w:rsidR="006D55ED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ика. Законы наследственности Г. </w:t>
      </w: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Менделя. Хромосомная теория наследственности. Определение пола. Сцепленное с полом наследование. 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Генетика человека. Наследственные заболевания человека и их предупреждение. Этические аспекты в области медицинской генетики. 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Генотип и среда. Ненаследственная изменчивость. Наследственная изменчивость. Мутагены, их влияние на здоровье человека. 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0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>Доместикация и селекция. Методы селекции. Биотехнология, ее направления и перспективы развития.</w:t>
      </w:r>
      <w:r w:rsidRPr="00D32C1E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 xml:space="preserve"> Биобезопасность.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Теория эволюции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>Развитие эволюционн</w:t>
      </w:r>
      <w:r w:rsidR="006D55ED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ых идей, эволюционная теория Ч. </w:t>
      </w: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Дарвина. Синтетическая теория эволюции. Свидетельства эволюции живой природы. </w:t>
      </w:r>
      <w:proofErr w:type="spellStart"/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>Микроэволюция</w:t>
      </w:r>
      <w:proofErr w:type="spellEnd"/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и макроэволюция. Вид, его критерии. Популяция – элементарная единица эволюции. Движущие силы эволюции, их влияние на генофонд популяции. Направления эволюции. 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Многообразие организмов как результат эволюции. Принципы классификации, систематика. 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Развитие жизни на Земле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Гипотезы происхождения жизни на Земле. Основные этапы эволюции органического мира на Земле. 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lastRenderedPageBreak/>
        <w:t>Современные представления о происхождении человека. Эволюция человека (антропогенез). Движущие силы антропогенеза. Расы человека, их происхождение и единство.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Организмы и окружающая среда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Приспособления организмов к действию экологических факторов. 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>Биогеоценоз. Экосистема. Разнообразие экосистем. Взаимоотношения популяций разных видов в экосистеме. Круговорот веществ и поток энергии в экосистеме. Устойчивость и динамика экосистем. Последствия влияния деятельности человека на экосистемы. Сохранение биоразнообразия как основа устойчивости экосистемы.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Структура биосферы. Закономерности существования биосферы. </w:t>
      </w:r>
      <w:r w:rsidRPr="00D32C1E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>Круговороты веществ в биосфере.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>Глобальные антропогенные изменения в биосфере. Проблемы устойчивого развития.</w:t>
      </w:r>
    </w:p>
    <w:p w:rsidR="00080CDF" w:rsidRPr="00080CDF" w:rsidRDefault="00760F93" w:rsidP="00080CDF">
      <w:pPr>
        <w:suppressAutoHyphens/>
        <w:spacing w:after="0" w:line="240" w:lineRule="auto"/>
        <w:ind w:left="284" w:firstLine="70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>Перспективы развития биологических наук.</w:t>
      </w:r>
    </w:p>
    <w:p w:rsidR="00080CDF" w:rsidRDefault="00080CDF" w:rsidP="00796699">
      <w:pPr>
        <w:suppressAutoHyphens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760F93" w:rsidRPr="00094CC6" w:rsidRDefault="00760F93" w:rsidP="00A80DFF">
      <w:pPr>
        <w:pStyle w:val="ae"/>
        <w:numPr>
          <w:ilvl w:val="0"/>
          <w:numId w:val="36"/>
        </w:num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094CC6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Планируемые результаты освоения учебного предмета</w:t>
      </w:r>
    </w:p>
    <w:p w:rsidR="00760F93" w:rsidRPr="00D32C1E" w:rsidRDefault="00760F93" w:rsidP="005270C2">
      <w:pPr>
        <w:keepNext/>
        <w:numPr>
          <w:ilvl w:val="2"/>
          <w:numId w:val="1"/>
        </w:numPr>
        <w:suppressAutoHyphens/>
        <w:spacing w:after="0" w:line="240" w:lineRule="auto"/>
        <w:ind w:left="284" w:firstLine="0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32C1E">
        <w:rPr>
          <w:rFonts w:ascii="Times New Roman" w:eastAsia="Calibri" w:hAnsi="Times New Roman" w:cs="Times New Roman"/>
          <w:b/>
          <w:bCs/>
          <w:sz w:val="24"/>
          <w:szCs w:val="24"/>
          <w:lang w:eastAsia="zh-CN"/>
        </w:rPr>
        <w:t>Планируемые личностные результаты освоения ООП</w:t>
      </w:r>
    </w:p>
    <w:p w:rsidR="00760F93" w:rsidRPr="00D32C1E" w:rsidRDefault="00760F93" w:rsidP="00796699">
      <w:pPr>
        <w:suppressAutoHyphens/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Личностные результаты в сфере </w:t>
      </w:r>
      <w:r w:rsidR="00EA7E28" w:rsidRPr="00D32C1E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отношений,</w:t>
      </w:r>
      <w:r w:rsidRPr="00D32C1E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обучающихся к себе, к своему здоровью, к познанию себя: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готовность и способность обеспечить себе и своим близким достойную жизнь в процессе самостоятельной, творческой и ответственной деятельности;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</w:t>
      </w:r>
      <w:r w:rsidR="00EA7E28"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настоящего на основе осознания,</w:t>
      </w: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и осмысления истории, духовных ценностей и достижений нашей страны;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 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неприятие вредных привычек: курения, употребления алкоголя, наркотиков.</w:t>
      </w:r>
    </w:p>
    <w:p w:rsidR="00760F93" w:rsidRPr="00D32C1E" w:rsidRDefault="00760F93" w:rsidP="00796699">
      <w:pPr>
        <w:suppressAutoHyphens/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Личностные результаты в сфере </w:t>
      </w:r>
      <w:r w:rsidR="00EA7E28" w:rsidRPr="00D32C1E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отношений,</w:t>
      </w:r>
      <w:r w:rsidRPr="00D32C1E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обучающихся к окружающему миру, живой природе, художественной культуре: 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 деятельности;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lastRenderedPageBreak/>
        <w:t xml:space="preserve">эстетическое отношения к миру, готовность к эстетическому обустройству собственного быта. </w:t>
      </w:r>
    </w:p>
    <w:p w:rsidR="005270C2" w:rsidRDefault="005270C2" w:rsidP="00796699">
      <w:pPr>
        <w:suppressAutoHyphens/>
        <w:spacing w:after="0" w:line="240" w:lineRule="auto"/>
        <w:ind w:left="284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760F93" w:rsidRPr="00D32C1E" w:rsidRDefault="00760F93" w:rsidP="00796699">
      <w:pPr>
        <w:suppressAutoHyphens/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Личностные результаты в сфере </w:t>
      </w:r>
      <w:r w:rsidR="00EA7E28" w:rsidRPr="00D32C1E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отношений,</w:t>
      </w:r>
      <w:r w:rsidRPr="00D32C1E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обучающихся к семье и родителям, в том числе подготовка к семейной жизни: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ответственное отношение к созданию семьи на основе осознанного принятия ценностей семейной жизни; 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положительный образ семьи, родительства (отцовства и материнства).</w:t>
      </w:r>
    </w:p>
    <w:p w:rsidR="00760F93" w:rsidRPr="00D32C1E" w:rsidRDefault="00760F93" w:rsidP="005270C2">
      <w:pPr>
        <w:keepNext/>
        <w:numPr>
          <w:ilvl w:val="2"/>
          <w:numId w:val="1"/>
        </w:numPr>
        <w:suppressAutoHyphens/>
        <w:spacing w:after="0" w:line="240" w:lineRule="auto"/>
        <w:ind w:left="284" w:hanging="284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bCs/>
          <w:sz w:val="24"/>
          <w:szCs w:val="24"/>
          <w:lang w:eastAsia="zh-CN"/>
        </w:rPr>
        <w:t>Планируемые метапредметные результаты освоения ООП</w:t>
      </w:r>
    </w:p>
    <w:p w:rsidR="00760F93" w:rsidRPr="00D32C1E" w:rsidRDefault="00760F93" w:rsidP="00796699">
      <w:pPr>
        <w:suppressAutoHyphens/>
        <w:spacing w:after="0" w:line="240" w:lineRule="auto"/>
        <w:ind w:left="284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Метапредметные результаты освоения основной образовательной программы представлены тремя группами универсальных учебных действий (УУД).</w:t>
      </w:r>
    </w:p>
    <w:p w:rsidR="00760F93" w:rsidRPr="00D32C1E" w:rsidRDefault="00760F93" w:rsidP="00796699">
      <w:pPr>
        <w:numPr>
          <w:ilvl w:val="0"/>
          <w:numId w:val="10"/>
        </w:numPr>
        <w:suppressAutoHyphens/>
        <w:spacing w:after="0" w:line="240" w:lineRule="auto"/>
        <w:ind w:left="284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Регулятивные универсальные учебные действия</w:t>
      </w:r>
    </w:p>
    <w:p w:rsidR="00760F93" w:rsidRPr="00D32C1E" w:rsidRDefault="00760F93" w:rsidP="00796699">
      <w:pPr>
        <w:suppressAutoHyphens/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ставить и формулировать собственные задачи в образовательной деятельности и жизненных ситуациях;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выбирать путь достижения цели, планировать решение поставленных задач, оптимизируя материальные и нематериальные затраты; 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организовывать эффективный поиск ресурсов, необходимых для достижения поставленной цели;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сопоставлять полученный результат деятельности с поставленной заранее целью.</w:t>
      </w:r>
    </w:p>
    <w:p w:rsidR="00760F93" w:rsidRPr="00D32C1E" w:rsidRDefault="00760F93" w:rsidP="00796699">
      <w:pPr>
        <w:suppressAutoHyphens/>
        <w:spacing w:after="0" w:line="240" w:lineRule="auto"/>
        <w:ind w:left="284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2. Познавательные универсальные учебные действия</w:t>
      </w:r>
    </w:p>
    <w:p w:rsidR="00760F93" w:rsidRPr="00D32C1E" w:rsidRDefault="00760F93" w:rsidP="00796699">
      <w:pPr>
        <w:suppressAutoHyphens/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Выпускник научится: 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критически оценивать и интерпретироват</w:t>
      </w:r>
      <w:r w:rsidR="00241C93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ь информацию с разных позиций, </w:t>
      </w: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распознавать и фиксировать противоречия в информационных источниках;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находить и приводить критические аргументы в отношении действий и суждений другого; спокойно и разумно относиться к критическим</w:t>
      </w:r>
      <w:r w:rsidR="00241C93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</w:t>
      </w: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замечаниям в отношении собственного суждения, рассматривать их как ресурс собственного развития;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выходить за рамки учебного предмета и осуществлять целенапра</w:t>
      </w:r>
      <w:r w:rsidR="00080CDF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вленный поиск возможностей для </w:t>
      </w: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широкого переноса средств и способов действия;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менять и удерживать разные позиции в познавательной деятельности.</w:t>
      </w:r>
    </w:p>
    <w:p w:rsidR="00760F93" w:rsidRPr="00080CDF" w:rsidRDefault="00760F93" w:rsidP="00094CC6">
      <w:pPr>
        <w:pStyle w:val="ae"/>
        <w:numPr>
          <w:ilvl w:val="0"/>
          <w:numId w:val="34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080CD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Коммуникативные универсальные учебные действия</w:t>
      </w:r>
    </w:p>
    <w:p w:rsidR="00760F93" w:rsidRPr="00D32C1E" w:rsidRDefault="00760F93" w:rsidP="00796699">
      <w:pPr>
        <w:suppressAutoHyphens/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осуществлять деловую коммуникацию как со сверстниками, так и со взрослыми (как внутри образовательной организации, так и за ее пределами), подбирать партнеров для </w:t>
      </w: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lastRenderedPageBreak/>
        <w:t>деловой коммуникации исходя из соображений результативности взаимодействия, а не личных симпатий;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координировать и выполнять работу в условиях реального, виртуального и комбинированного взаимодействия;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распознавать конфликтогенные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760F93" w:rsidRPr="00D32C1E" w:rsidRDefault="00760F93" w:rsidP="00796699">
      <w:pPr>
        <w:suppressAutoHyphens/>
        <w:spacing w:after="0" w:line="240" w:lineRule="auto"/>
        <w:ind w:left="284"/>
        <w:jc w:val="both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В результате изучения учебного предмета «Биология» на уровне среднего общего образования:</w:t>
      </w:r>
    </w:p>
    <w:p w:rsidR="00760F93" w:rsidRPr="00D32C1E" w:rsidRDefault="00760F93" w:rsidP="00796699">
      <w:pPr>
        <w:suppressAutoHyphens/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Выпускник на базовом уровне научится: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раскрывать на примерах роль биологии в формировании современной научной картины мира и в практической деятельности людей;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понимать и описывать взаимосвязь между естественными науками: биологией, физикой, химией; устанавливать взаимосвязь природных явлений;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понимать смысл, различать и описывать системную связь между основополагающими биологическими понятиями: клетка, организм, вид, экосистема, биосфера;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использовать основные методы научного познания в учебных биологических исследованиях, проводить эксперименты по изучению биологических объектов и явлений, объяснять результаты экспериментов, анализировать их, формулировать выводы;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формулировать гипотезы на основании предложенной биологической информации и предлагать варианты проверки гипотез;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сравнивать биологические объекты между собой по заданным критериям, делать выводы и умозаключения на основе сравнения;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обосновывать единство живой и неживой природы, родство живых организмов, взаимосвязи организмов и окружающей среды на основе биологических теорий;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приводить примеры веществ основных групп органических соединений клетки (белков, жиров, углеводов, нуклеиновых кислот);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распознавать клетки (прокариот и эукариот, растений и животных) по описанию, на схематических изображениях; устанавливать связь строения и функций компонентов клетки, обосновывать многообразие клеток;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распознавать популяцию и биологический вид по основным признакам;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описывать фенотип многоклеточных растений и животных по морфологическому критерию;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объяснять многообразие организмов, применяя эволюционную теорию;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классифицировать биологические объекты на основании одного или нескольких существенных признаков (типы питания, способы дыхания и размножения, особенности развития);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объяснять причины наследственных заболеваний;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выявлять изменчивость у организмов; объяснять проявление видов изменчивости, используя закономерности изменчивости; сравнивать наследственную и ненаследственную изменчивость;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выявлять морфологические, физиологические, поведенческие адаптации организмов к среде обитания и действию экологических факторов;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составлять схемы переноса веществ и энергии в экосистеме (цепи питания);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приводить доказательства необходимости сохранения биоразнообразия для устойчивого развития и охраны окружающей среды;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lastRenderedPageBreak/>
        <w:t>оценивать достоверность биологической информации, полученной из разных источников, выделять необходимую информацию для использования ее в учебной деятельности и решении практических задач;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представлять биологическую информацию в виде текста, таблицы, графика, диаграммы и делать выводы на основании представленных данных;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оценивать роль достижений генетики, селекции, биотехнологии в практической деятельности человека и в собственной жизни;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объяснять негативное влияние веществ (алкоголя, никотина, наркотических веществ) на зародышевое развитие человека;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объяснять последствия влияния мутагенов;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объяснять возможные причины наследственных заболеваний.</w:t>
      </w:r>
    </w:p>
    <w:p w:rsidR="00760F93" w:rsidRPr="00D32C1E" w:rsidRDefault="00760F93" w:rsidP="00796699">
      <w:pPr>
        <w:suppressAutoHyphens/>
        <w:spacing w:after="0" w:line="240" w:lineRule="auto"/>
        <w:ind w:left="284"/>
        <w:jc w:val="both"/>
        <w:rPr>
          <w:rFonts w:ascii="Times New Roman" w:eastAsia="Calibri" w:hAnsi="Times New Roman" w:cs="Times New Roman"/>
          <w:i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Выпускник на базовом уровне получит возможность научиться: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i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i/>
          <w:sz w:val="24"/>
          <w:szCs w:val="24"/>
          <w:lang w:eastAsia="zh-CN"/>
        </w:rPr>
        <w:t>давать научное объяснение биологическим фактам, процессам, явлениям, закономерностям, используя биологические теории (клеточную, эволюционную), учение о биосфере, законы наследственности, закономерности изменчивости;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i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i/>
          <w:sz w:val="24"/>
          <w:szCs w:val="24"/>
          <w:lang w:eastAsia="zh-CN"/>
        </w:rPr>
        <w:t>характеризовать современные направления в развитии биологии; описывать их возможное использование в практической деятельности;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i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i/>
          <w:sz w:val="24"/>
          <w:szCs w:val="24"/>
          <w:lang w:eastAsia="zh-CN"/>
        </w:rPr>
        <w:t>сравнивать способы деления клетки (митоз и мейоз);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i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i/>
          <w:sz w:val="24"/>
          <w:szCs w:val="24"/>
          <w:lang w:eastAsia="zh-CN"/>
        </w:rPr>
        <w:t>решать задачи на построение фрагмента второй цепи ДНК по предложенному фрагменту первой, иРНК (мРНК) по участку ДНК;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i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i/>
          <w:sz w:val="24"/>
          <w:szCs w:val="24"/>
          <w:lang w:eastAsia="zh-CN"/>
        </w:rPr>
        <w:t>решать задачи на определение количества хромосом в соматических и половых клетках, а также в клетках перед началом деления (мейоза или митоза) и по его окончании (для многоклеточных организмов);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i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i/>
          <w:sz w:val="24"/>
          <w:szCs w:val="24"/>
          <w:lang w:eastAsia="zh-CN"/>
        </w:rPr>
        <w:t>решать генетические задачи на моногибридное скрещивание, составлять схемы моногибридного скрещивания, применяя законы наследственности и используя биологическую терминологию и символику;</w:t>
      </w:r>
    </w:p>
    <w:p w:rsidR="00760F93" w:rsidRPr="00D32C1E" w:rsidRDefault="00760F93" w:rsidP="00796699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i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i/>
          <w:sz w:val="24"/>
          <w:szCs w:val="24"/>
          <w:lang w:eastAsia="zh-CN"/>
        </w:rPr>
        <w:t>устанавливать тип наследования и характер проявления признака по заданной схеме родословной, применяя законы наследственности;</w:t>
      </w:r>
    </w:p>
    <w:p w:rsidR="00760F93" w:rsidRPr="00241C93" w:rsidRDefault="00760F93" w:rsidP="00241C93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i/>
          <w:sz w:val="24"/>
          <w:szCs w:val="24"/>
          <w:lang w:eastAsia="zh-CN"/>
        </w:rPr>
        <w:t>оценивать результаты взаимодействия человека и окружающей среды, прогнозировать возможные последствия деятельности человека для существования отдельных биологических объектов и целых природных сообществ.</w:t>
      </w:r>
    </w:p>
    <w:p w:rsidR="00760F93" w:rsidRPr="00D32C1E" w:rsidRDefault="00760F93" w:rsidP="00796699">
      <w:pPr>
        <w:suppressAutoHyphens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760F93" w:rsidRPr="00D32C1E" w:rsidRDefault="00760F93" w:rsidP="00D32C1E">
      <w:pPr>
        <w:suppressAutoHyphens/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 6. Учебно-тематическое планирование 10 класс</w:t>
      </w:r>
    </w:p>
    <w:tbl>
      <w:tblPr>
        <w:tblW w:w="9469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490"/>
        <w:gridCol w:w="5293"/>
        <w:gridCol w:w="993"/>
        <w:gridCol w:w="1559"/>
        <w:gridCol w:w="1134"/>
      </w:tblGrid>
      <w:tr w:rsidR="00D32C1E" w:rsidRPr="00D32C1E" w:rsidTr="00241C93">
        <w:trPr>
          <w:trHeight w:val="171"/>
        </w:trPr>
        <w:tc>
          <w:tcPr>
            <w:tcW w:w="4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№</w:t>
            </w:r>
          </w:p>
        </w:tc>
        <w:tc>
          <w:tcPr>
            <w:tcW w:w="52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Тема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Количество </w:t>
            </w:r>
          </w:p>
          <w:p w:rsidR="00760F93" w:rsidRPr="00D32C1E" w:rsidRDefault="00760F93" w:rsidP="00D32C1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часов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В том числе</w:t>
            </w:r>
          </w:p>
        </w:tc>
      </w:tr>
      <w:tr w:rsidR="00D32C1E" w:rsidRPr="00D32C1E" w:rsidTr="00080CDF">
        <w:trPr>
          <w:trHeight w:val="362"/>
        </w:trPr>
        <w:tc>
          <w:tcPr>
            <w:tcW w:w="4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D32C1E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5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D32C1E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D32C1E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080CDF" w:rsidP="00D32C1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Лабораторные/практические </w:t>
            </w:r>
            <w:r w:rsidR="00760F93" w:rsidRPr="00D32C1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работы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Контрольные работы</w:t>
            </w:r>
          </w:p>
        </w:tc>
      </w:tr>
      <w:tr w:rsidR="00D32C1E" w:rsidRPr="00D32C1E" w:rsidTr="00080CDF">
        <w:trPr>
          <w:trHeight w:val="171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Введение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</w:t>
            </w:r>
          </w:p>
        </w:tc>
      </w:tr>
      <w:tr w:rsidR="00D32C1E" w:rsidRPr="00D32C1E" w:rsidTr="00080CDF">
        <w:trPr>
          <w:trHeight w:val="171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Основы цитологии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28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3</w:t>
            </w:r>
          </w:p>
        </w:tc>
      </w:tr>
      <w:tr w:rsidR="00D32C1E" w:rsidRPr="00D32C1E" w:rsidTr="00241C93">
        <w:trPr>
          <w:trHeight w:val="344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Размножение и индивидуальное развитие организмов.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D32C1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</w:t>
            </w:r>
          </w:p>
        </w:tc>
      </w:tr>
      <w:tr w:rsidR="00D32C1E" w:rsidRPr="00D32C1E" w:rsidTr="00080CDF">
        <w:trPr>
          <w:trHeight w:val="171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Основы генетики. Генетика человека.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/3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0F93" w:rsidRPr="00D32C1E" w:rsidRDefault="00241C93" w:rsidP="00D32C1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</w:t>
            </w:r>
          </w:p>
        </w:tc>
      </w:tr>
      <w:tr w:rsidR="00D32C1E" w:rsidRPr="00D32C1E" w:rsidTr="00080CDF">
        <w:trPr>
          <w:trHeight w:val="171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Основы селекции и биотехнологии.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</w:tr>
      <w:tr w:rsidR="00D32C1E" w:rsidRPr="00D32C1E" w:rsidTr="00241C93">
        <w:trPr>
          <w:trHeight w:val="487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Общебиологические закономерности, изучаемые на клеточном и организменном уровнях организации живой природы.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D32C1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080CDF">
        <w:trPr>
          <w:trHeight w:val="162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D32C1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080CDF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 xml:space="preserve"> </w:t>
            </w:r>
            <w:r w:rsidRPr="00D32C1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70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6</w:t>
            </w:r>
          </w:p>
        </w:tc>
      </w:tr>
    </w:tbl>
    <w:p w:rsidR="00080CDF" w:rsidRDefault="00080CDF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080CDF" w:rsidRDefault="00080CDF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080CDF" w:rsidRDefault="00080CDF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080CDF" w:rsidRDefault="00080CDF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B020DC" w:rsidRDefault="00B020DC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B020DC" w:rsidRDefault="00B020DC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B020DC" w:rsidRDefault="00B020DC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241C93" w:rsidRDefault="00241C93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760F93" w:rsidRPr="00D32C1E" w:rsidRDefault="00760F93" w:rsidP="00BF6BB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32C1E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Учебно-тематическое планирование 11 класс</w:t>
      </w:r>
    </w:p>
    <w:tbl>
      <w:tblPr>
        <w:tblW w:w="8794" w:type="dxa"/>
        <w:tblInd w:w="478" w:type="dxa"/>
        <w:tblLayout w:type="fixed"/>
        <w:tblLook w:val="0000" w:firstRow="0" w:lastRow="0" w:firstColumn="0" w:lastColumn="0" w:noHBand="0" w:noVBand="0"/>
      </w:tblPr>
      <w:tblGrid>
        <w:gridCol w:w="709"/>
        <w:gridCol w:w="3974"/>
        <w:gridCol w:w="1276"/>
        <w:gridCol w:w="1418"/>
        <w:gridCol w:w="1417"/>
      </w:tblGrid>
      <w:tr w:rsidR="00D32C1E" w:rsidRPr="00D32C1E" w:rsidTr="00B020DC">
        <w:trPr>
          <w:trHeight w:val="94"/>
        </w:trPr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9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241C9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</w:t>
            </w:r>
          </w:p>
          <w:p w:rsidR="00760F93" w:rsidRPr="00D32C1E" w:rsidRDefault="00760F93" w:rsidP="00D32C1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том числе</w:t>
            </w:r>
          </w:p>
        </w:tc>
      </w:tr>
      <w:tr w:rsidR="00D32C1E" w:rsidRPr="00D32C1E" w:rsidTr="00B020DC">
        <w:trPr>
          <w:trHeight w:val="99"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D32C1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9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D32C1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D32C1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241C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Практические </w:t>
            </w:r>
            <w:r w:rsidR="00760F93" w:rsidRPr="00D32C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0F93" w:rsidRPr="00D32C1E" w:rsidRDefault="00241C93" w:rsidP="00D32C1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Контрольные </w:t>
            </w:r>
            <w:r w:rsidR="00760F93" w:rsidRPr="00D32C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работы</w:t>
            </w:r>
          </w:p>
        </w:tc>
      </w:tr>
      <w:tr w:rsidR="00D32C1E" w:rsidRPr="00D32C1E" w:rsidTr="00B020DC">
        <w:trPr>
          <w:trHeight w:val="9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Основы учения об эволюции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E57865" w:rsidP="00D32C1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D32C1E" w:rsidRPr="00D32C1E" w:rsidTr="00B020DC">
        <w:trPr>
          <w:trHeight w:val="9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Основы селекции и биотехнологии.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E57865" w:rsidP="00D32C1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D32C1E" w:rsidRPr="00D32C1E" w:rsidTr="00B020DC">
        <w:trPr>
          <w:trHeight w:val="9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Антропогенез.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E57865" w:rsidP="00D32C1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D32C1E" w:rsidRPr="00D32C1E" w:rsidTr="00B020DC">
        <w:trPr>
          <w:trHeight w:val="9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Основы экологии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E57865" w:rsidP="00D32C1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D32C1E" w:rsidRPr="00D32C1E" w:rsidTr="00B020DC">
        <w:trPr>
          <w:trHeight w:val="9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Эволюция биосферы и человек.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E57865" w:rsidP="00D32C1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0F93" w:rsidRPr="00D32C1E" w:rsidRDefault="003F6D02" w:rsidP="00D32C1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D32C1E" w:rsidRPr="00D32C1E" w:rsidTr="00B020DC">
        <w:trPr>
          <w:trHeight w:val="9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241C93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A307F0" w:rsidP="00D32C1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</w:tr>
    </w:tbl>
    <w:p w:rsidR="00760F93" w:rsidRPr="00D32C1E" w:rsidRDefault="00760F93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60F93" w:rsidRPr="00D32C1E" w:rsidRDefault="00760F93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7.  Учебно-методический комплект</w:t>
      </w:r>
    </w:p>
    <w:p w:rsidR="00760F93" w:rsidRPr="00D32C1E" w:rsidRDefault="00760F93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419"/>
        <w:gridCol w:w="992"/>
        <w:gridCol w:w="850"/>
        <w:gridCol w:w="6378"/>
      </w:tblGrid>
      <w:tr w:rsidR="00D32C1E" w:rsidRPr="00D32C1E" w:rsidTr="00241C93">
        <w:trPr>
          <w:cantSplit/>
        </w:trPr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Каменский А.А., Крикунов Е.А. Общая биология. 10-11 кл. (баз.) – М.: Дрофа, 2013.</w:t>
            </w:r>
          </w:p>
        </w:tc>
      </w:tr>
      <w:tr w:rsidR="00D32C1E" w:rsidRPr="00D32C1E" w:rsidTr="00241C93">
        <w:trPr>
          <w:cantSplit/>
          <w:trHeight w:val="715"/>
        </w:trPr>
        <w:tc>
          <w:tcPr>
            <w:tcW w:w="1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D32C1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3F6D02" w:rsidP="00D32C1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Каменский А.А., Крикунов Е.А. Общая биология. 10-11 кл. (баз.) – М.: Дрофа, 2013.</w:t>
            </w:r>
          </w:p>
        </w:tc>
      </w:tr>
    </w:tbl>
    <w:p w:rsidR="00760F93" w:rsidRPr="00D32C1E" w:rsidRDefault="00760F93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60F93" w:rsidRPr="00D32C1E" w:rsidRDefault="00760F93" w:rsidP="00080CD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32C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Календарно-тематическое планирование по курсу биологии</w:t>
      </w:r>
    </w:p>
    <w:p w:rsidR="00760F93" w:rsidRDefault="00760F93" w:rsidP="00080CD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32C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«Общая биология</w:t>
      </w:r>
      <w:r w:rsidRPr="00D32C1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</w:t>
      </w:r>
      <w:r w:rsidRPr="00D32C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 класс</w:t>
      </w:r>
    </w:p>
    <w:p w:rsidR="00241C93" w:rsidRPr="00D32C1E" w:rsidRDefault="00241C93" w:rsidP="00080CD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tbl>
      <w:tblPr>
        <w:tblW w:w="9747" w:type="dxa"/>
        <w:tblLayout w:type="fixed"/>
        <w:tblLook w:val="0000" w:firstRow="0" w:lastRow="0" w:firstColumn="0" w:lastColumn="0" w:noHBand="0" w:noVBand="0"/>
      </w:tblPr>
      <w:tblGrid>
        <w:gridCol w:w="816"/>
        <w:gridCol w:w="5953"/>
        <w:gridCol w:w="981"/>
        <w:gridCol w:w="994"/>
        <w:gridCol w:w="987"/>
        <w:gridCol w:w="16"/>
      </w:tblGrid>
      <w:tr w:rsidR="00D32C1E" w:rsidRPr="00D32C1E" w:rsidTr="00B27611">
        <w:trPr>
          <w:gridAfter w:val="1"/>
          <w:wAfter w:w="16" w:type="dxa"/>
          <w:trHeight w:val="697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080CDF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№ урока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Тема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F6BB0" w:rsidP="00BF6BB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Кол. </w:t>
            </w:r>
            <w:r w:rsidR="00241C93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Час.</w:t>
            </w:r>
            <w:r w:rsidR="00760F93"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1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Default="00760F93" w:rsidP="00241C9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Дата</w:t>
            </w:r>
          </w:p>
          <w:p w:rsidR="00BF6BB0" w:rsidRPr="00D32C1E" w:rsidRDefault="00BF6BB0" w:rsidP="00241C9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план/</w:t>
            </w:r>
            <w:r w:rsidRPr="00BF6BB0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факт</w:t>
            </w:r>
          </w:p>
        </w:tc>
      </w:tr>
      <w:tr w:rsidR="00BF6BB0" w:rsidRPr="00D32C1E" w:rsidTr="00B27611">
        <w:trPr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F6BB0" w:rsidRPr="00D32C1E" w:rsidRDefault="00BF6BB0" w:rsidP="00BF6BB0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9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6BB0" w:rsidRDefault="00BF6BB0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Введение.</w:t>
            </w:r>
          </w:p>
          <w:p w:rsidR="00BF6BB0" w:rsidRPr="00D32C1E" w:rsidRDefault="00BF6BB0" w:rsidP="00BF6BB0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Биология ка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к комплекс наук о живой природе (</w:t>
            </w:r>
            <w:r w:rsidRPr="00D32C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)</w:t>
            </w: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080CDF" w:rsidRDefault="00760F93" w:rsidP="00080CDF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Инструктаж по ТБ.   </w:t>
            </w: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Биология как комплексная наука. Современные направления в биологии. Связь биологии с другими науками Выполнение законов физики и химии в живой природе. Практическое значение биологических знаний.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020DC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2н.09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Гипотезы и теории, их роль в формировании современной естественно-научной картины мира. Методы научного познания органического мира. Экспериментальные методы в биологии, статистическая обработка данных.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020DC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2н.09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i/>
                <w:iCs/>
                <w:spacing w:val="-1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Calibri" w:hAnsi="Times New Roman" w:cs="Times New Roman"/>
                <w:bCs/>
                <w:i/>
                <w:iCs/>
                <w:spacing w:val="-1"/>
                <w:sz w:val="24"/>
                <w:szCs w:val="24"/>
                <w:lang w:eastAsia="zh-CN"/>
              </w:rPr>
              <w:t xml:space="preserve">Сущность жизни и </w:t>
            </w:r>
            <w:r w:rsidRPr="00D32C1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lang w:eastAsia="zh-CN"/>
              </w:rPr>
              <w:t>свойства живого. Уровни организации живой материи.</w:t>
            </w:r>
            <w:r w:rsidRPr="00D32C1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 xml:space="preserve"> Биологические системы как предмет изучения биологии. Основные принципы организации и функционирования биологических систем.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020DC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3н.09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/>
              </w:rPr>
              <w:t>Синтез естественно-научного и социогуманитарного знания на современном этапе развития цивилизации. Биологические системы разных уровней организации.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020DC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3н.09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A66EB4" w:rsidRPr="00D32C1E" w:rsidTr="00B27611">
        <w:trPr>
          <w:gridAfter w:val="1"/>
          <w:wAfter w:w="16" w:type="dxa"/>
          <w:trHeight w:val="310"/>
        </w:trPr>
        <w:tc>
          <w:tcPr>
            <w:tcW w:w="97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EB4" w:rsidRPr="00A66EB4" w:rsidRDefault="00A66EB4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A66E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lastRenderedPageBreak/>
              <w:t>Основы цитологии. (28)</w:t>
            </w:r>
          </w:p>
        </w:tc>
      </w:tr>
      <w:tr w:rsidR="00D32C1E" w:rsidRPr="00D32C1E" w:rsidTr="00B27611">
        <w:trPr>
          <w:gridAfter w:val="1"/>
          <w:wAfter w:w="16" w:type="dxa"/>
          <w:cantSplit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Клетка – структурная и функциональная единица организма. Современные методы изучения клетки. Клеточная теория в свете современных данных о строении и функциях клетки.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020DC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4н.09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/>
              </w:rPr>
              <w:t>Развитие цитологии. Теория симбиогенеза.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020DC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4н.09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>Молекулярные основы жизни. Макроэлементы и микроэлементы. Неорганические вещества. Вода, ее роль в живой природе. Гидрофильность и гидрофобность. Роль минеральных солей в клетке.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020DC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5н.09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Органические вещества, понятие о регулярных и нерегулярных биополимерах. Углеводы. Моносахариды, олигосахариды и полисахариды. Функции углеводов.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020DC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5н.09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Липиды. Функции липидов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020DC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1н.10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Белки. Функции белков.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020DC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1н.10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>Механизм действия ферментов.</w:t>
            </w:r>
            <w:r w:rsidRPr="00D32C1E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zh-CN"/>
              </w:rPr>
              <w:t xml:space="preserve"> ЛР №1</w:t>
            </w:r>
            <w:r w:rsidRPr="00D32C1E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zh-CN"/>
              </w:rPr>
              <w:t xml:space="preserve"> </w:t>
            </w:r>
            <w:r w:rsidRPr="00D32C1E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zh-CN"/>
              </w:rPr>
              <w:t>«Доказательство белковой природы фермента, расщепляющего перекись водорода в клетках клубня картофеля.»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020DC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2н.10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Нуклеиновые кислоты. ДНК: строение, свойства, местоположение, функции.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020DC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2н.10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РНК: строение, виды, функции.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020DC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3н.10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>АТФ: строение, функции. Другие органические вещества клетки.  Нанотехнологии в биологии.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020DC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3н.10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15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zh-CN"/>
              </w:rPr>
              <w:t>Обобщение и контроль знание по теме: «Химический состав клетки»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020DC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4н.10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>Основные части и органоиды клетки. Строение и функции биологических мембран. Цитоплазма. Цитоскелет.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020DC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4н.10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17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>Ядро. Строение и функции хромосом.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020DC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2н.11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18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Мембранные и немембранные органоиды. Включения.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020DC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2н.11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19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>Основные отличительные особенности клеток прокариот.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020DC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3н.11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>Отличительные особенности клеток эукариот.</w:t>
            </w:r>
            <w:r w:rsidRPr="00D32C1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D32C1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ЛР №2</w:t>
            </w:r>
            <w:r w:rsidRPr="00D32C1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D32C1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«Изучение строения растительной и животной клетки под микроскопом».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020DC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3н.11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21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Вирусы — неклеточная форма жизни. Способы передачи вирусных инфекций и меры профилактики вирусных заболеваний.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020DC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4н.11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/>
              </w:rPr>
              <w:t>Вирусология, ее практическое значение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020DC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4н.11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23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zh-CN"/>
              </w:rPr>
              <w:t>Обобщение и контроль знание по теме: «Строение клетки»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020DC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5н.11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24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>Клеточный метаболизм. Ферментативный характер реакций обмена веществ.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020DC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5н.11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25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Этапы энергетического обмена. Аэробное и анаэробное дыхание. Роль клеточных органоидов в процессах энергетического обмена.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020DC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2н.12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lastRenderedPageBreak/>
              <w:t>26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>Автотрофы и гетеротрофы.</w:t>
            </w:r>
            <w:r w:rsidRPr="00D32C1E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zh-CN"/>
              </w:rPr>
              <w:t xml:space="preserve"> </w:t>
            </w:r>
            <w:r w:rsidRPr="00D32C1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lang w:eastAsia="zh-CN"/>
              </w:rPr>
              <w:t>Питание клетки.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020DC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2н.12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27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Фотосинтез. Фазы фотосинтеза.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020DC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3н.12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28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>Хемосинтез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020DC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3н.12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cantSplit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29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>Наследственная информация и ее реализация в клетке. Генетический код, его свойства. Эволюция представлений о гене. Современные представления о гене и геноме.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020DC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4н.12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Биосинтез белка, реакции матричного синтеза. Регуляция работы генов и процессов обмена веществ в клетке.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020DC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4н.12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31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/>
              </w:rPr>
              <w:t>Генная инженерия, геномика,</w:t>
            </w: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Pr="00D32C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/>
              </w:rPr>
              <w:t>протеомика</w:t>
            </w: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. </w:t>
            </w:r>
            <w:r w:rsidRPr="00D32C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/>
              </w:rPr>
              <w:t>Нарушение биохимических процессов в клетке под влиянием мутагенов и наркогенных веществ.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020DC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5н.12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zh-CN"/>
              </w:rPr>
              <w:t>Обобщение и контроль знан</w:t>
            </w:r>
            <w:r w:rsidR="00080CD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zh-CN"/>
              </w:rPr>
              <w:t>ие по теме: «Основы цитологии»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020DC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5н.12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BF6BB0" w:rsidRPr="00D32C1E" w:rsidTr="00B27611">
        <w:trPr>
          <w:trHeight w:val="310"/>
        </w:trPr>
        <w:tc>
          <w:tcPr>
            <w:tcW w:w="974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6BB0" w:rsidRPr="00D32C1E" w:rsidRDefault="00BF6BB0" w:rsidP="00A66EB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zh-CN"/>
              </w:rPr>
              <w:t>Размножение и индивидуальное развитие организмов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(</w:t>
            </w:r>
            <w:r w:rsidRPr="00D32C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11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)</w:t>
            </w: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33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Клеточный цикл: интерфаза и деление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020DC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2н.01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34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>Митоз, значение митоза, фазы митоза.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020DC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2н.01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35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Соматические и половые клетки. Мейоз, значение мейоза, фазы мейоза.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020DC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3н.01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36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>Мейоз в жизненном цикле организмов. Формирование половых клеток у цветковых растений и позвоночных животных.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3н.01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37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/>
              </w:rPr>
              <w:t>Регуляция деления клеток, нарушения регуляции как причина заболеваний. Стволовые клетки.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4н.01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38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Размножение организмов. Бесполое и половое размножение. Способы размножения у растений и животных. Партеногенез  .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4н.01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39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>Двойное оплодотворение у цветковых растений. Виды оплодотворения у животных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1н.02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40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Онтогенез. Эмбриональное развитие.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1н.02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41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>Постэмбриональное развитие. Прямое и непрямое развитие..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2н.02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>Жизненные циклы разных групп организмов. Регуляция индивидуального развития. Причины нарушений развития организмов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2н.02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43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zh-CN"/>
              </w:rPr>
              <w:t>Обобщение и контроль знание по теме: «</w:t>
            </w:r>
            <w:r w:rsidRPr="00D32C1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  <w:t>Размножение и индивидуальное развитие организмов</w:t>
            </w:r>
            <w:r w:rsidRPr="00D32C1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zh-CN"/>
              </w:rPr>
              <w:t xml:space="preserve"> »   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3н.02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A66EB4" w:rsidRPr="00D32C1E" w:rsidTr="00B27611">
        <w:trPr>
          <w:gridAfter w:val="1"/>
          <w:wAfter w:w="16" w:type="dxa"/>
          <w:trHeight w:val="310"/>
        </w:trPr>
        <w:tc>
          <w:tcPr>
            <w:tcW w:w="97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6EB4" w:rsidRPr="00A66EB4" w:rsidRDefault="00A66EB4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A66E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Основы генетики. Генетика человека. (19)</w:t>
            </w: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44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История возникновения и развития генетики, методы генетики. Генетические терминология и символика. Генотип и фенотип. Вероятностный характер законов генетики.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3н.02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45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>Законы наследствен</w:t>
            </w:r>
            <w:r w:rsidR="00A66EB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 xml:space="preserve">ности Г. </w:t>
            </w:r>
            <w:r w:rsidRPr="00D32C1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>Менделя и условия их выполнения. Цитологические основы закономерностей наследования.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4н.02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46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Моногибридное скрещивание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4н.02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cantSplit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lastRenderedPageBreak/>
              <w:t>47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Pr="00D32C1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 xml:space="preserve"> Множественные аллели.      Анализирующее скрещивание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1н.03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48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Дигибридное скре</w:t>
            </w:r>
            <w:r w:rsidRPr="00D32C1E">
              <w:rPr>
                <w:rFonts w:ascii="Times New Roman" w:eastAsia="Calibri" w:hAnsi="Times New Roman" w:cs="Times New Roman"/>
                <w:bCs/>
                <w:spacing w:val="-1"/>
                <w:sz w:val="24"/>
                <w:szCs w:val="24"/>
                <w:lang w:eastAsia="zh-CN"/>
              </w:rPr>
              <w:t>щивание. Независи</w:t>
            </w:r>
            <w:r w:rsidRPr="00D32C1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мое наследование признаков.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1н.03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spacing w:val="-3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49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Calibri" w:hAnsi="Times New Roman" w:cs="Times New Roman"/>
                <w:b/>
                <w:bCs/>
                <w:i/>
                <w:iCs/>
                <w:spacing w:val="-3"/>
                <w:sz w:val="24"/>
                <w:szCs w:val="24"/>
                <w:lang w:eastAsia="zh-CN"/>
              </w:rPr>
              <w:t xml:space="preserve">Практическая   работа </w:t>
            </w:r>
            <w:r w:rsidRPr="00D32C1E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zh-CN"/>
              </w:rPr>
              <w:t>№1 «</w:t>
            </w:r>
            <w:r w:rsidRPr="00D32C1E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zh-CN"/>
              </w:rPr>
              <w:t>Составление элементарных схем скрещивания».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2н.03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50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>Хромосомная теория наследственности. Сцепленное наследование, кроссинговер..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2н.03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51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Взаимодействие аллельных и неаллельных генов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3н.03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52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>Определение пола. Сцепленное с полом наследование.   Генетические основы индивидуального развития.</w:t>
            </w: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Pr="00D32C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/>
              </w:rPr>
              <w:t>Генетическое картирование</w:t>
            </w: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.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3н.03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53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zh-CN"/>
              </w:rPr>
              <w:t xml:space="preserve"> </w:t>
            </w:r>
            <w:r w:rsidRPr="00D32C1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Цитоплазматическая наследственность</w:t>
            </w:r>
            <w:r w:rsidRPr="00D32C1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zh-CN"/>
              </w:rPr>
              <w:t xml:space="preserve">.  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4н.03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spacing w:val="-3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54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Calibri" w:hAnsi="Times New Roman" w:cs="Times New Roman"/>
                <w:b/>
                <w:bCs/>
                <w:i/>
                <w:iCs/>
                <w:spacing w:val="-3"/>
                <w:sz w:val="24"/>
                <w:szCs w:val="24"/>
                <w:lang w:eastAsia="zh-CN"/>
              </w:rPr>
              <w:t xml:space="preserve">Практическая   работа </w:t>
            </w:r>
            <w:r w:rsidRPr="00D32C1E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zh-CN"/>
              </w:rPr>
              <w:t xml:space="preserve">№2 </w:t>
            </w:r>
            <w:r w:rsidRPr="00D32C1E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zh-CN"/>
              </w:rPr>
              <w:t xml:space="preserve">Решение генетических задач 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4н.03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55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>Генетика человека, методы изучения генетики человека. Репродуктивное здоровье человека.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1н.04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56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Наследственные заболевания человека, их предупреждение. Значение генетики для медицины, этические аспекты в области медицинской генетики.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1н.04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spacing w:val="-3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57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Calibri" w:hAnsi="Times New Roman" w:cs="Times New Roman"/>
                <w:b/>
                <w:bCs/>
                <w:i/>
                <w:iCs/>
                <w:spacing w:val="-3"/>
                <w:sz w:val="24"/>
                <w:szCs w:val="24"/>
                <w:lang w:eastAsia="zh-CN"/>
              </w:rPr>
              <w:t xml:space="preserve">Практическая   работа </w:t>
            </w:r>
            <w:r w:rsidRPr="00D32C1E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zh-CN"/>
              </w:rPr>
              <w:t>№3</w:t>
            </w:r>
            <w:r w:rsidRPr="00D32C1E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zh-CN"/>
              </w:rPr>
              <w:t>. «Составление родословных»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2н.04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58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>Генотип и среда. Ненаследственная изменчивость. Норма реакции признака. Вариационный ряд и вариационная кривая.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2н.04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59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Наследственная изменчивость. Виды наследственной изменчивости. Комбинативная изменчивость, ее источники.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3н.04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60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Мутации, виды мутаций. Мутагены, их влияние на организмы. Мутации как причина онкологических заболеваний.  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3н.04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61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lang w:eastAsia="zh-CN"/>
              </w:rPr>
              <w:t>Генетика и здоровье. Проблемы генетической безопасности.</w:t>
            </w:r>
            <w:r w:rsidRPr="00D32C1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>.</w:t>
            </w: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4н.04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62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zh-CN"/>
              </w:rPr>
              <w:t xml:space="preserve">Обобщение и контроль знание по теме: «Основы генетики. Генетика человека» 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4н.04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B27611" w:rsidRPr="00D32C1E" w:rsidTr="00B27611">
        <w:trPr>
          <w:gridAfter w:val="1"/>
          <w:wAfter w:w="16" w:type="dxa"/>
          <w:trHeight w:val="310"/>
        </w:trPr>
        <w:tc>
          <w:tcPr>
            <w:tcW w:w="97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7611" w:rsidRPr="00D32C1E" w:rsidRDefault="00B27611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  <w:t>Основы селекции и биотехнологии (</w:t>
            </w:r>
            <w:r w:rsidRPr="00D32C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)</w:t>
            </w: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63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zh-CN"/>
              </w:rPr>
              <w:t>Доместикация и селекция. Центры одомашнивания животных и центры происхождения культурных растений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1н.05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64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Методы селекции, их генетические основы. Расширение генетического разнообразия селекционного материала: полиплоидия, отдаленная гибридизация, экспериментальный мутагенез, клеточная инженерия, хромосомная инженерия, генная инженерия.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1н.05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65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Искусственный отбор. Ускорение и повышение точности отбора с помощью современных методов генетики и биотехнологии. Гетерозис и его использование в селекции.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2н.05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lastRenderedPageBreak/>
              <w:t>66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FD4E95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lang w:eastAsia="zh-CN"/>
              </w:rPr>
              <w:t xml:space="preserve">Методы селекции животных и </w:t>
            </w:r>
            <w:r w:rsidR="00760F93" w:rsidRPr="00D32C1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lang w:eastAsia="zh-CN"/>
              </w:rPr>
              <w:t>растений.</w:t>
            </w:r>
            <w:r w:rsidR="00760F93" w:rsidRPr="00D32C1E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zh-CN"/>
              </w:rPr>
              <w:t xml:space="preserve">     Л/Р№3 «Описание Фенотипа Комнатных и с/х растений»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2н.05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760F93" w:rsidRPr="00D32C1E" w:rsidRDefault="00760F93" w:rsidP="00BF6BB0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67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lang w:eastAsia="zh-CN"/>
              </w:rPr>
              <w:t>Селекция микроорганизмов.  Современное состояние и перспективы биотехнологии.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760F93" w:rsidRPr="00D32C1E" w:rsidRDefault="00B27611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3н.05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F93" w:rsidRPr="00D32C1E" w:rsidRDefault="00760F93" w:rsidP="0022138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68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Общебиологические закономерности, изучаемые на клеточном и организменном уровнях организации живой природы.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F93" w:rsidRPr="00D32C1E" w:rsidRDefault="00B27611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3н.05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F93" w:rsidRPr="00D32C1E" w:rsidRDefault="00760F93" w:rsidP="0022138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69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Обобщение и  систематизация  знаний за курс 10 класса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F93" w:rsidRPr="00D32C1E" w:rsidRDefault="00B27611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4н.05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D32C1E" w:rsidRPr="00D32C1E" w:rsidTr="00B27611">
        <w:trPr>
          <w:gridAfter w:val="1"/>
          <w:wAfter w:w="16" w:type="dxa"/>
          <w:trHeight w:val="310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F93" w:rsidRPr="00D32C1E" w:rsidRDefault="00760F93" w:rsidP="0022138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70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Обобщающий урок за курс 10 класса.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F93" w:rsidRPr="00D32C1E" w:rsidRDefault="00B27611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4н.05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F93" w:rsidRPr="00D32C1E" w:rsidRDefault="00760F93" w:rsidP="00A66EB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</w:tbl>
    <w:p w:rsidR="00760F93" w:rsidRPr="00D32C1E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</w:p>
    <w:p w:rsidR="00760F93" w:rsidRPr="00D32C1E" w:rsidRDefault="00760F93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32C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Календарно - тематическое планирование по курсу биологии «Общая биология»</w:t>
      </w:r>
    </w:p>
    <w:p w:rsidR="00760F93" w:rsidRPr="00D32C1E" w:rsidRDefault="00760F93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C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11 класс</w:t>
      </w:r>
    </w:p>
    <w:tbl>
      <w:tblPr>
        <w:tblW w:w="9786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800"/>
        <w:gridCol w:w="5999"/>
        <w:gridCol w:w="1057"/>
        <w:gridCol w:w="960"/>
        <w:gridCol w:w="970"/>
      </w:tblGrid>
      <w:tr w:rsidR="00D32C1E" w:rsidRPr="00D32C1E" w:rsidTr="00275BF1">
        <w:trPr>
          <w:cantSplit/>
        </w:trPr>
        <w:tc>
          <w:tcPr>
            <w:tcW w:w="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урока</w:t>
            </w:r>
          </w:p>
        </w:tc>
        <w:tc>
          <w:tcPr>
            <w:tcW w:w="59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Тема урока</w:t>
            </w:r>
          </w:p>
        </w:tc>
        <w:tc>
          <w:tcPr>
            <w:tcW w:w="10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Дата</w:t>
            </w:r>
          </w:p>
        </w:tc>
      </w:tr>
      <w:tr w:rsidR="00D32C1E" w:rsidRPr="00D32C1E" w:rsidTr="00275BF1">
        <w:trPr>
          <w:cantSplit/>
        </w:trPr>
        <w:tc>
          <w:tcPr>
            <w:tcW w:w="8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</w:tr>
      <w:tr w:rsidR="00D32C1E" w:rsidRPr="00D32C1E" w:rsidTr="00275BF1">
        <w:tc>
          <w:tcPr>
            <w:tcW w:w="97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0F93" w:rsidRPr="00D32C1E" w:rsidRDefault="00760F93" w:rsidP="008108FB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Основы учения об эволюции</w:t>
            </w:r>
            <w:r w:rsidR="002213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(</w:t>
            </w:r>
            <w:r w:rsidRPr="00D32C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  <w:r w:rsidR="008108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  <w:r w:rsidR="002213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</w:p>
        </w:tc>
      </w:tr>
      <w:tr w:rsidR="00D32C1E" w:rsidRPr="00D32C1E" w:rsidTr="00FF2C8F"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 по ТБ. Ч. Дарвин – основоположник учения об эволюции. Развитие эволюционного учения Дарвина. </w:t>
            </w:r>
          </w:p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8108FB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2н.09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2C1E" w:rsidRPr="00D32C1E" w:rsidTr="00FF2C8F"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32C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Вид, признаки вида. </w:t>
            </w: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как основная систематическая категория живого.</w:t>
            </w:r>
          </w:p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32C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Практическая работа №1 «Изучение морфологического критерия вида».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8108FB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2н.09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2C1E" w:rsidRPr="00D32C1E" w:rsidTr="00FF2C8F"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Популяция как форма существования вида в природе. Популяция как единица эволюции.</w:t>
            </w:r>
          </w:p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8108FB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3н.09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2C1E" w:rsidRPr="00D32C1E" w:rsidTr="00FF2C8F"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Генетический состав и изменение генофонд</w:t>
            </w:r>
            <w:r w:rsidR="00221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популяций.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E57865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3н.09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2C1E" w:rsidRPr="00D32C1E" w:rsidTr="00FF2C8F"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движущие силы эволюции в природе. Борьба за существование и её формы.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8108FB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4н.09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2C1E" w:rsidRPr="00D32C1E" w:rsidTr="00FF2C8F"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движущие силы эволюции в природе. </w:t>
            </w:r>
            <w:r w:rsidR="00221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Естественный отбор и его формы.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8108FB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4н.09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2C1E" w:rsidRPr="00D32C1E" w:rsidTr="00FF2C8F"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8108F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Изолирую</w:t>
            </w:r>
            <w:r w:rsidR="00221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щие механизмы. 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8108FB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1н.10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108FB" w:rsidRPr="00D32C1E" w:rsidTr="00FF2C8F"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108FB" w:rsidRPr="00D32C1E" w:rsidRDefault="008108FB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108FB" w:rsidRPr="00D32C1E" w:rsidRDefault="008108FB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Видообразование.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108FB" w:rsidRDefault="00E57865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108FB" w:rsidRPr="00D32C1E" w:rsidRDefault="00B27611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1н.10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08FB" w:rsidRPr="00D32C1E" w:rsidRDefault="008108FB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2C1E" w:rsidRPr="00D32C1E" w:rsidTr="00FF2C8F"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8108FB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Макроэволюция, </w:t>
            </w:r>
            <w:r w:rsidR="00221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её доказательства.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8108FB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2н.11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2C1E" w:rsidRPr="00D32C1E" w:rsidTr="00FF2C8F"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8108FB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760F93"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растений и жив</w:t>
            </w:r>
            <w:r w:rsidR="00221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отных – отображение эволюции.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8108FB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2н.11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2C1E" w:rsidRPr="00D32C1E" w:rsidTr="00FF2C8F"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8108FB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760F93"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Главные направле</w:t>
            </w:r>
            <w:r w:rsidR="00221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ния эволюции органического мира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8108FB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3н.11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2C1E" w:rsidRPr="00D32C1E" w:rsidTr="00FF2C8F"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8108FB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760F93"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Обобщение и контроль знание по теме: «</w:t>
            </w: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учения об  эволюции</w:t>
            </w:r>
            <w:r w:rsidR="003F6D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8108FB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3н.11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2C1E" w:rsidRPr="00D32C1E" w:rsidTr="00FF2C8F">
        <w:tc>
          <w:tcPr>
            <w:tcW w:w="97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FF2C8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Основы селекции и био</w:t>
            </w:r>
            <w:r w:rsidR="002213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технологии.(</w:t>
            </w:r>
            <w:r w:rsidR="008108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  <w:r w:rsidR="002213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</w:p>
        </w:tc>
      </w:tr>
      <w:tr w:rsidR="00D32C1E" w:rsidRPr="00D32C1E" w:rsidTr="00FF2C8F"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6F7476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760F93"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6F747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Основные методы селекции и биотехнологии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6F7476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4н.11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7476" w:rsidRPr="00D32C1E" w:rsidTr="00FF2C8F"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F7476" w:rsidRPr="00D32C1E" w:rsidRDefault="006F7476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476" w:rsidRPr="00D32C1E" w:rsidRDefault="006F7476" w:rsidP="006F747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Методы селекции растений.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F7476" w:rsidRPr="00D32C1E" w:rsidRDefault="006F7476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F7476" w:rsidRPr="00D32C1E" w:rsidRDefault="00B27611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4н.11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7476" w:rsidRPr="00D32C1E" w:rsidRDefault="006F7476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2C1E" w:rsidRPr="00D32C1E" w:rsidTr="00FF2C8F"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6F7476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760F93"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6F747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Методы селекции </w:t>
            </w:r>
            <w:r w:rsidR="006F74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животных.</w:t>
            </w: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6F7476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1н.12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7476" w:rsidRPr="00D32C1E" w:rsidTr="00FF2C8F"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F7476" w:rsidRDefault="006F7476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476" w:rsidRPr="00D32C1E" w:rsidRDefault="006F7476" w:rsidP="006F747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Методы селекции </w:t>
            </w: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микроорганизмов.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F7476" w:rsidRDefault="006F7476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F7476" w:rsidRPr="00D32C1E" w:rsidRDefault="00B27611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1н.12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7476" w:rsidRPr="00D32C1E" w:rsidRDefault="006F7476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2C1E" w:rsidRPr="00D32C1E" w:rsidTr="00FF2C8F"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6F7476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Современное состояни</w:t>
            </w:r>
            <w:r w:rsidR="006F74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и перспективы биотехнологии.</w:t>
            </w: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6F7476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2н.12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7476" w:rsidRPr="00D32C1E" w:rsidTr="00FF2C8F"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F7476" w:rsidRPr="00D32C1E" w:rsidRDefault="006F7476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7476" w:rsidRPr="00D32C1E" w:rsidRDefault="006F7476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Обобщение и контроль знание по теме: «Основы </w:t>
            </w:r>
            <w:r w:rsidRPr="00D32C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селекции и био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технологии».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F7476" w:rsidRDefault="006F7476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F7476" w:rsidRPr="00D32C1E" w:rsidRDefault="00B27611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2н.12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7476" w:rsidRPr="00D32C1E" w:rsidRDefault="006F7476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2C1E" w:rsidRPr="00D32C1E" w:rsidTr="00FF2C8F">
        <w:tc>
          <w:tcPr>
            <w:tcW w:w="97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FF2C8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Антроп</w:t>
            </w:r>
            <w:r w:rsidR="002213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огенез. (</w:t>
            </w:r>
            <w:r w:rsidR="008108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9)</w:t>
            </w:r>
          </w:p>
        </w:tc>
      </w:tr>
      <w:tr w:rsidR="00D32C1E" w:rsidRPr="00D32C1E" w:rsidTr="00FF2C8F"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Положение чел</w:t>
            </w:r>
            <w:r w:rsidR="00221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овека в системе животного мира.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6F7476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3н.12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2C1E" w:rsidRPr="00D32C1E" w:rsidTr="00FF2C8F"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22138A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стадии антропогенеза.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6F7476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3н.12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2C1E" w:rsidRPr="00D32C1E" w:rsidTr="00FF2C8F"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Движущие силы антропогенеза.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063BE9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4н.12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63BE9" w:rsidRPr="00D32C1E" w:rsidTr="00FF2C8F"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3BE9" w:rsidRPr="00D32C1E" w:rsidRDefault="00063BE9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3BE9" w:rsidRPr="00D32C1E" w:rsidRDefault="00063BE9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Прародина человека.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63BE9" w:rsidRDefault="00063BE9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63BE9" w:rsidRPr="00D32C1E" w:rsidRDefault="00B27611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4н.12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3BE9" w:rsidRPr="00D32C1E" w:rsidRDefault="00063BE9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2C1E" w:rsidRPr="00D32C1E" w:rsidTr="00FF2C8F"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063BE9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="00760F93"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22138A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Расы и их происхождение.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063BE9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B27611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2н.01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63BE9" w:rsidRPr="00D32C1E" w:rsidTr="00FF2C8F"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3BE9" w:rsidRDefault="00063BE9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3BE9" w:rsidRDefault="00063BE9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Обобщение и контроль знание по теме: «Антроп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огенез»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63BE9" w:rsidRDefault="00063BE9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63BE9" w:rsidRPr="00D32C1E" w:rsidRDefault="00B27611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2н.01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3BE9" w:rsidRPr="00D32C1E" w:rsidRDefault="00063BE9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2C1E" w:rsidRPr="00D32C1E" w:rsidTr="00FF2C8F">
        <w:tc>
          <w:tcPr>
            <w:tcW w:w="97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22138A" w:rsidP="00FF2C8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Основы экологии. (</w:t>
            </w:r>
            <w:r w:rsidR="008108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23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</w:p>
        </w:tc>
      </w:tr>
      <w:tr w:rsidR="00D32C1E" w:rsidRPr="00D32C1E" w:rsidTr="00FF2C8F"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063BE9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Экология, экологические факторы, их влияние на организмы.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063BE9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234046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3н.01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2C1E" w:rsidRPr="00D32C1E" w:rsidTr="00FF2C8F"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063BE9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="00760F93"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 обитания организмов и её факторы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063BE9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234046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3н.01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2C1E" w:rsidRPr="00D32C1E" w:rsidTr="00FF2C8F"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063BE9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="00760F93"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Местообитание и экологические ниши.</w:t>
            </w:r>
          </w:p>
          <w:p w:rsidR="00760F93" w:rsidRPr="00D32C1E" w:rsidRDefault="00760F93" w:rsidP="00D32C1E">
            <w:pPr>
              <w:keepNext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Практическая работа №2</w:t>
            </w:r>
          </w:p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«Выявление приспособлени</w:t>
            </w:r>
            <w:r w:rsidR="003F6D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й у организмов к среде обитания</w:t>
            </w:r>
            <w:r w:rsidRPr="00D32C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»</w:t>
            </w:r>
            <w:r w:rsidR="003F6D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063BE9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234046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4н.01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2C1E" w:rsidRPr="00D32C1E" w:rsidTr="00FF2C8F"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063BE9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="00760F93"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тип</w:t>
            </w:r>
            <w:r w:rsidR="00221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 экологических взаимодействий.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063BE9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234046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4н.01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63BE9" w:rsidRPr="00D32C1E" w:rsidTr="00FF2C8F"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63BE9" w:rsidRPr="00D32C1E" w:rsidRDefault="00063BE9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63BE9" w:rsidRPr="00D32C1E" w:rsidRDefault="00063BE9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Конкурентные взаимодействия.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63BE9" w:rsidRDefault="00063BE9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63BE9" w:rsidRPr="00D32C1E" w:rsidRDefault="00234046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1н.02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3BE9" w:rsidRPr="00D32C1E" w:rsidRDefault="00063BE9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2C1E" w:rsidRPr="00D32C1E" w:rsidTr="00FF2C8F"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275BF1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  <w:r w:rsidR="00760F93"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экологич</w:t>
            </w:r>
            <w:r w:rsidR="002213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еские характеристики популяций.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275BF1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234046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1н.02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75BF1" w:rsidRPr="00D32C1E" w:rsidTr="00FF2C8F"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75BF1" w:rsidRDefault="00275BF1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5BF1" w:rsidRPr="00D32C1E" w:rsidRDefault="00275BF1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Динамика популяции.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75BF1" w:rsidRDefault="00275BF1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75BF1" w:rsidRPr="00D32C1E" w:rsidRDefault="00234046" w:rsidP="0023404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2н.02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75BF1" w:rsidRPr="00D32C1E" w:rsidRDefault="00275BF1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2C1E" w:rsidRPr="00D32C1E" w:rsidTr="00FF2C8F"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275BF1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  <w:r w:rsidR="00760F93"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275BF1" w:rsidP="00275BF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Экологические сообщества</w:t>
            </w:r>
            <w:r w:rsidR="00760F93" w:rsidRPr="00D32C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275BF1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234046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2н.02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2C1E" w:rsidRPr="00D32C1E" w:rsidTr="00FF2C8F"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275BF1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  <w:r w:rsidR="00760F93"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2138A" w:rsidRPr="00D32C1E" w:rsidRDefault="0022138A" w:rsidP="00275BF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Структура </w:t>
            </w:r>
            <w:r w:rsidR="00760F93"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экосистемы. 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275BF1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234046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3н.02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75BF1" w:rsidRPr="00D32C1E" w:rsidTr="00FF2C8F"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75BF1" w:rsidRPr="00D32C1E" w:rsidRDefault="00275BF1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5BF1" w:rsidRDefault="00275BF1" w:rsidP="00275BF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Взаимодействие популяций разных видов в экосистеме.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75BF1" w:rsidRPr="00D32C1E" w:rsidRDefault="00275BF1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75BF1" w:rsidRPr="00D32C1E" w:rsidRDefault="00234046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3н.02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75BF1" w:rsidRPr="00D32C1E" w:rsidRDefault="00275BF1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2C1E" w:rsidRPr="00D32C1E" w:rsidTr="00FF2C8F">
        <w:trPr>
          <w:trHeight w:val="551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275BF1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0F93" w:rsidRPr="00D32C1E" w:rsidRDefault="00760F93" w:rsidP="00275BF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Пищевые связи в экосистеме. </w:t>
            </w:r>
            <w:r w:rsidRPr="00D32C1E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 xml:space="preserve">Практическая   работа №3 </w:t>
            </w:r>
            <w:r w:rsidRPr="00D32C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«Составление пищевых цепей»</w:t>
            </w:r>
            <w:r w:rsidR="00707F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275BF1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0F93" w:rsidRPr="00D32C1E" w:rsidRDefault="00234046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4н.02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F93" w:rsidRPr="00D32C1E" w:rsidRDefault="00760F93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75BF1" w:rsidRPr="00D32C1E" w:rsidTr="00FF2C8F">
        <w:trPr>
          <w:trHeight w:val="395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75BF1" w:rsidRPr="00D32C1E" w:rsidRDefault="003F6D02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5BF1" w:rsidRPr="003F6D02" w:rsidRDefault="00275BF1" w:rsidP="00275BF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Экологические пирамиды.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75BF1" w:rsidRPr="00D32C1E" w:rsidRDefault="00275BF1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75BF1" w:rsidRPr="00D32C1E" w:rsidRDefault="00234046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4н.02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75BF1" w:rsidRPr="00D32C1E" w:rsidRDefault="00275BF1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7F07" w:rsidRPr="00D32C1E" w:rsidTr="00FF2C8F">
        <w:trPr>
          <w:trHeight w:val="395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7F07" w:rsidRDefault="00707F07" w:rsidP="00707F0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F07" w:rsidRPr="00D32C1E" w:rsidRDefault="00707F07" w:rsidP="00707F0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Экологическая сукцессия.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7F07" w:rsidRDefault="00707F07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7F07" w:rsidRPr="00D32C1E" w:rsidRDefault="00234046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1н.03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7F07" w:rsidRPr="00D32C1E" w:rsidRDefault="00707F07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7F07" w:rsidRPr="00D32C1E" w:rsidTr="00FF2C8F">
        <w:trPr>
          <w:trHeight w:val="415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7F07" w:rsidRDefault="00707F07" w:rsidP="00707F0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F07" w:rsidRPr="00D32C1E" w:rsidRDefault="00707F07" w:rsidP="00707F0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Влияние загрязнений на живые орг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анизмы.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7F07" w:rsidRDefault="00707F07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7F07" w:rsidRPr="00D32C1E" w:rsidRDefault="00234046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1н.03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7F07" w:rsidRPr="00D32C1E" w:rsidRDefault="00707F07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7F07" w:rsidRPr="00D32C1E" w:rsidTr="00FF2C8F"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7F07" w:rsidRPr="00D32C1E" w:rsidRDefault="00707F07" w:rsidP="00707F0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F07" w:rsidRPr="00D32C1E" w:rsidRDefault="00707F07" w:rsidP="00707F0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рационального природопользования.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7F07" w:rsidRPr="00D32C1E" w:rsidRDefault="00707F07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7F07" w:rsidRPr="00D32C1E" w:rsidRDefault="00234046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2н.03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7F07" w:rsidRPr="00D32C1E" w:rsidRDefault="00707F07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7F07" w:rsidRPr="00D32C1E" w:rsidTr="00FF2C8F"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7F07" w:rsidRPr="00D32C1E" w:rsidRDefault="00707F07" w:rsidP="00707F0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F07" w:rsidRPr="00D32C1E" w:rsidRDefault="00707F07" w:rsidP="00707F0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Обобщение и контроль знание по теме: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«Основы экологии».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7F07" w:rsidRPr="00D32C1E" w:rsidRDefault="00707F07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7F07" w:rsidRPr="00D32C1E" w:rsidRDefault="00234046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2н.03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7F07" w:rsidRPr="00D32C1E" w:rsidRDefault="00707F07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7F07" w:rsidRPr="00D32C1E" w:rsidTr="00FF2C8F">
        <w:tc>
          <w:tcPr>
            <w:tcW w:w="97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7F07" w:rsidRPr="00D32C1E" w:rsidRDefault="00707F07" w:rsidP="00FF2C8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Эволюция биосф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еры и человек. (11)</w:t>
            </w:r>
          </w:p>
        </w:tc>
      </w:tr>
      <w:tr w:rsidR="00707F07" w:rsidRPr="00D32C1E" w:rsidTr="00FF2C8F"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7F07" w:rsidRPr="00D32C1E" w:rsidRDefault="00707F07" w:rsidP="00707F0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F07" w:rsidRPr="00D32C1E" w:rsidRDefault="00707F07" w:rsidP="00707F0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Гипотезы о происхождении жизни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7F07" w:rsidRPr="00D32C1E" w:rsidRDefault="00E57865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7F07" w:rsidRPr="00D32C1E" w:rsidRDefault="00234046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3н.03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7F07" w:rsidRPr="00D32C1E" w:rsidRDefault="00707F07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7F07" w:rsidRPr="00D32C1E" w:rsidTr="00FF2C8F"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7F07" w:rsidRPr="00D32C1E" w:rsidRDefault="00707F07" w:rsidP="00707F0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F07" w:rsidRPr="00D32C1E" w:rsidRDefault="00707F07" w:rsidP="00707F0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Современные представления о происхождении жизни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7F07" w:rsidRPr="00D32C1E" w:rsidRDefault="00E57865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7F07" w:rsidRPr="00D32C1E" w:rsidRDefault="00234046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3н.03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7F07" w:rsidRPr="00D32C1E" w:rsidRDefault="00707F07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7F07" w:rsidRPr="00D32C1E" w:rsidTr="00FF2C8F"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7F07" w:rsidRPr="00D32C1E" w:rsidRDefault="00E57865" w:rsidP="00707F0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F07" w:rsidRPr="00D32C1E" w:rsidRDefault="00E57865" w:rsidP="00707F0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этапы развитии жизни на Земле.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7F07" w:rsidRPr="00D32C1E" w:rsidRDefault="00E57865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7F07" w:rsidRPr="00D32C1E" w:rsidRDefault="00234046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4н.04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7F07" w:rsidRPr="00D32C1E" w:rsidRDefault="00707F07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7F07" w:rsidRPr="00D32C1E" w:rsidTr="00FF2C8F"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7F07" w:rsidRPr="00D32C1E" w:rsidRDefault="00E57865" w:rsidP="00707F0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F07" w:rsidRPr="00D32C1E" w:rsidRDefault="00E57865" w:rsidP="00707F0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Эволюция биосферы.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7F07" w:rsidRPr="00D32C1E" w:rsidRDefault="00E57865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7F07" w:rsidRPr="00D32C1E" w:rsidRDefault="00234046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4н.04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7F07" w:rsidRPr="00D32C1E" w:rsidRDefault="00707F07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7F07" w:rsidRPr="00D32C1E" w:rsidTr="00FF2C8F"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7F07" w:rsidRPr="00D32C1E" w:rsidRDefault="00E57865" w:rsidP="00707F0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F07" w:rsidRPr="00D32C1E" w:rsidRDefault="00E57865" w:rsidP="00707F0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Антропогенное взаимодействие на биосферу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7F07" w:rsidRPr="00D32C1E" w:rsidRDefault="00E57865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7F07" w:rsidRPr="00D32C1E" w:rsidRDefault="00234046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1н.05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7F07" w:rsidRPr="00D32C1E" w:rsidRDefault="00707F07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7F07" w:rsidRPr="00D32C1E" w:rsidTr="00FF2C8F"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7F07" w:rsidRPr="00D32C1E" w:rsidRDefault="00E57865" w:rsidP="00707F0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F07" w:rsidRPr="00D32C1E" w:rsidRDefault="00707F07" w:rsidP="00707F0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Итоговая контрольная работа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7F07" w:rsidRPr="00D32C1E" w:rsidRDefault="00E57865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7F07" w:rsidRPr="00D32C1E" w:rsidRDefault="00234046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2н.05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7F07" w:rsidRPr="00D32C1E" w:rsidRDefault="00707F07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57865" w:rsidRPr="00D32C1E" w:rsidTr="00FF2C8F"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57865" w:rsidRDefault="00E57865" w:rsidP="00707F0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57865" w:rsidRPr="00D32C1E" w:rsidRDefault="00E57865" w:rsidP="00707F0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57865" w:rsidRDefault="00A307F0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57865" w:rsidRPr="00D32C1E" w:rsidRDefault="00E57865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7865" w:rsidRPr="00D32C1E" w:rsidRDefault="00E57865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60F93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</w:p>
    <w:p w:rsidR="0022138A" w:rsidRDefault="0022138A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</w:p>
    <w:p w:rsidR="00E57865" w:rsidRDefault="00E57865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</w:p>
    <w:p w:rsidR="00234046" w:rsidRDefault="00234046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</w:p>
    <w:p w:rsidR="00234046" w:rsidRDefault="00234046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</w:p>
    <w:p w:rsidR="00234046" w:rsidRDefault="00234046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</w:p>
    <w:p w:rsidR="00234046" w:rsidRDefault="00234046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</w:p>
    <w:p w:rsidR="00760F93" w:rsidRPr="00D32C1E" w:rsidRDefault="00760F93" w:rsidP="0022138A">
      <w:pPr>
        <w:suppressAutoHyphens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lastRenderedPageBreak/>
        <w:t>ПРИЛОЖЕНИЕ№1</w:t>
      </w:r>
    </w:p>
    <w:p w:rsidR="00760F93" w:rsidRPr="00D32C1E" w:rsidRDefault="00760F93" w:rsidP="0022138A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eastAsia="zh-CN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Нормы оценивания знаний по предмету</w:t>
      </w:r>
    </w:p>
    <w:p w:rsidR="00760F93" w:rsidRPr="00D32C1E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eastAsia="zh-CN"/>
        </w:rPr>
        <w:t xml:space="preserve">Оценка </w:t>
      </w:r>
      <w:r w:rsidR="00EA7E28" w:rsidRPr="00D32C1E"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eastAsia="zh-CN"/>
        </w:rPr>
        <w:t>устного ответа</w:t>
      </w:r>
      <w:r w:rsidRPr="00D32C1E"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eastAsia="zh-CN"/>
        </w:rPr>
        <w:t xml:space="preserve"> учащихся</w:t>
      </w:r>
    </w:p>
    <w:p w:rsidR="00760F93" w:rsidRPr="00D32C1E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Отметка "5"</w:t>
      </w: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ставится в случае: 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1. Знания, понимания, глубины усвоения обучающимся всего объёма программного материала. 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2. Умения выделять главные положения в изученном материале, на основании фактов и примеров обобщать, делать выводы, устанавливать межпредметные и внутрипредметные связи, творчески применяет полученные знания в незнакомой ситуации. 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3. Отсутствие ошибок и недочётов при воспроизведении изученного материала, при устных ответах устранение отдельных неточностей с помощью дополнительных вопросов учителя, соблюдение культуры устной речи. </w:t>
      </w:r>
    </w:p>
    <w:p w:rsidR="00760F93" w:rsidRPr="00D32C1E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Отметка "4":</w:t>
      </w: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1. Знание всего изученного программного материала. 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2. Умений выделять главные положения в изученном материале, на основании фактов и примеров обобщать, делать выводы, устанавливать внутрипредметные связи, применять полученные знания на практике. 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3. Незначительные (негрубые) ошибки и недочёты при воспроизведении изученного материала, соблюдение основных правил культуры устной речи. 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Отметка "3"</w:t>
      </w: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(уровень представлений, сочетающихся с элементами научных понятий): 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1. Знание и усвоение материала на уровне минимальных требований программы, затруднение при самостоятельном воспроизведении, необходимость незначительной помощи преподавателя. 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2. Умение работать на уровне воспроизведения, затруднения при ответах на видоизменённые вопросы. </w:t>
      </w:r>
    </w:p>
    <w:p w:rsidR="00760F93" w:rsidRPr="00D32C1E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3. Наличие грубой ошибки, нескольких негрубых при воспроизведении изученного материала, незначительное несоблюдение основных правил культуры устной речи.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Отметка "2"</w:t>
      </w: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: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1. Знание и усвоение материала на уровне ниже минимальных требований программы, отдельные представления об изученном материале. 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2. Отсутствие умений работать на уровне воспроизведения, затруднения при ответах на стандартные вопросы. </w:t>
      </w:r>
    </w:p>
    <w:p w:rsidR="00760F93" w:rsidRPr="00D32C1E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3. Наличие нескольких грубых ошибок, большого числа негрубых при воспроизведении изученного материала, значительное несоблюдение основных правил культуры устной речи. </w:t>
      </w:r>
    </w:p>
    <w:p w:rsidR="00FD4E95" w:rsidRDefault="00FD4E95" w:rsidP="00D32C1E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eastAsia="zh-CN"/>
        </w:rPr>
      </w:pPr>
    </w:p>
    <w:p w:rsidR="00760F93" w:rsidRPr="00D32C1E" w:rsidRDefault="00760F93" w:rsidP="00D32C1E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eastAsia="zh-CN"/>
        </w:rPr>
        <w:t>Оценка выполнения практических (лабораторных) работ</w:t>
      </w:r>
      <w:r w:rsidRPr="00D32C1E">
        <w:rPr>
          <w:rFonts w:ascii="Times New Roman" w:eastAsia="Calibri" w:hAnsi="Times New Roman" w:cs="Times New Roman"/>
          <w:i/>
          <w:sz w:val="24"/>
          <w:szCs w:val="24"/>
          <w:u w:val="single"/>
          <w:lang w:eastAsia="zh-CN"/>
        </w:rPr>
        <w:t xml:space="preserve"> 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Отметка "5"</w:t>
      </w: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ставится, если ученик: 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1. Правильно определил цель опыта. 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2. Выполнил работу в полном объеме с соблюдением необходимой последовательности проведения опытов и измерений. 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3. Самостоятельно и рационально выбрал и подготовил для опыта необходимое оборудование, все опыты провел в условиях и режимах, обеспечивающих получение результатов и выводов с наибольшей точностью. 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4. Научно грамотно, логично описал наблюдения и сформулировал выводы из опыта. В представленном отчете правильно и аккуратно выполнил все записи, таблицы, рисунки, графики, вычисления и сделал выводы. 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5. Проявляет организационно-трудовые умения (поддерживает чистоту рабочего места и порядок на столе, экономно использует расходные материалы).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6. Эксперимент осуществляет по плану с учетом техники безопасности и правил работы с материалами и оборудованием. 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lastRenderedPageBreak/>
        <w:t>Отметка "4"</w:t>
      </w: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ставится, если ученик: 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1. Опыт проводил в условиях, не обеспечивающих достаточной точности измерений. 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2. Или было допущено два-три недочета. 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3. Или не более одной негрубой ошибки и одного недочета. 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4. Или эксперимент проведен не полностью. 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5. Или в описании наблюдений из опыта допустил неточности, выводы сделал неполные.</w:t>
      </w:r>
    </w:p>
    <w:p w:rsidR="00EE3DEF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Отметка "3"</w:t>
      </w: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ставится, если ученик: </w:t>
      </w:r>
    </w:p>
    <w:p w:rsidR="00EE3DEF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1. Правильно определил цель опыта; работу выполняет правильно не менее чем наполовину, однако объём выполненной части таков, что позволяет получить правильные результаты и выводы по основным, принципиально важным задачам работы. </w:t>
      </w:r>
    </w:p>
    <w:p w:rsidR="00EE3DEF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2. Или подбор оборудования, объектов, материалов, а также работы по началу опыта провел с помощью учителя; или в ходе проведения опыта и измерений были допущены ошибки в описании наблюдений, формулировании выводов. </w:t>
      </w:r>
    </w:p>
    <w:p w:rsidR="00EE3DEF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3. Опыт проводился в нерациональных условиях, что привело к получению результатов с большей погрешностью; или в отчёте были допущены в общей сложности не более двух ошибок (в записях единиц, измерениях, в вычислениях, графиках, таблицах, схемах, и т.д.) не принципиального для данной работы характера, но повлиявших на результат выполнения.</w:t>
      </w:r>
    </w:p>
    <w:p w:rsidR="00EE3DEF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4. Допускает грубую ошибку в ходе эксперимента (в объяснении, в оформлении работы, в соблюдении правил техники безопасности при работе с материалами и оборудованием), которая исправляется по требованию учителя. </w:t>
      </w:r>
    </w:p>
    <w:p w:rsidR="00EE3DEF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Отметка "2"</w:t>
      </w: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ставится, если ученик: </w:t>
      </w:r>
    </w:p>
    <w:p w:rsidR="00EE3DEF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1. Не определил самостоятельно цель опыта; выполнил работу не полностью, не подготовил нужное оборудование и объем выполненной части работы не позволяет сделать правильных выводов. </w:t>
      </w:r>
    </w:p>
    <w:p w:rsidR="00EE3DEF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2. Или опыты, измерения, вычисления, наблюдения производились неправильно. </w:t>
      </w:r>
    </w:p>
    <w:p w:rsidR="00EE3DEF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3. Или в ходе работы и в отчете обнаружились в совокупности все недостатки, отмеченные в требованиях к оценке "3". </w:t>
      </w:r>
    </w:p>
    <w:p w:rsidR="00760F93" w:rsidRPr="00D32C1E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4. Допускает две (и более) грубые ошибки в ходе эксперимента, в объяснении, в оформлении работы, в соблюдении правил техники безопасности при работе с веществами и оборудованием, которые не может исправить даже по требованию учителя.</w:t>
      </w:r>
    </w:p>
    <w:p w:rsidR="00FD4E95" w:rsidRDefault="00FD4E95" w:rsidP="00D32C1E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</w:p>
    <w:p w:rsidR="00760F93" w:rsidRPr="00D32C1E" w:rsidRDefault="00760F93" w:rsidP="00D32C1E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Оценка самостоятельных письменных и контрольных работ.</w:t>
      </w: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</w:t>
      </w:r>
    </w:p>
    <w:p w:rsidR="00EE3DEF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Отметка "5"</w:t>
      </w: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ставится, если ученик: </w:t>
      </w:r>
    </w:p>
    <w:p w:rsidR="00EE3DEF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1. Выполнил работу без ошибок и недочетов. </w:t>
      </w:r>
    </w:p>
    <w:p w:rsidR="00EE3DEF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2. Допустил не более одного недочета. </w:t>
      </w:r>
    </w:p>
    <w:p w:rsidR="00EE3DEF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Отметка "4"</w:t>
      </w: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ставится, если ученик выполнил работу полностью, но допустил в ней: </w:t>
      </w:r>
    </w:p>
    <w:p w:rsidR="00EE3DEF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1. Не более одной негрубой ошибки и одного недочета. </w:t>
      </w:r>
    </w:p>
    <w:p w:rsidR="00EE3DEF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2. Или не более двух недочетов. </w:t>
      </w:r>
    </w:p>
    <w:p w:rsidR="00EE3DEF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Отметка "3"</w:t>
      </w: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ставится, если ученик правильно выполнил не менее 2/3 работы или допустил: </w:t>
      </w:r>
    </w:p>
    <w:p w:rsidR="00EE3DEF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1. Не более двух грубых ошибок. </w:t>
      </w:r>
    </w:p>
    <w:p w:rsidR="00EE3DEF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2. Или не более одной грубой и одной негрубой ошибки и одного недочета. </w:t>
      </w:r>
    </w:p>
    <w:p w:rsidR="00EE3DEF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3. Или не более двух-трех негрубых ошибок. </w:t>
      </w:r>
    </w:p>
    <w:p w:rsidR="00EE3DEF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4. Или одной негрубой ошибки и трех недочетов. </w:t>
      </w:r>
    </w:p>
    <w:p w:rsidR="00EE3DEF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5. Или при отсутствии ошибок, но при наличии четырех-пяти недочетов. </w:t>
      </w:r>
    </w:p>
    <w:p w:rsidR="00EE3DEF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Отметка "2"</w:t>
      </w: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ставится, если ученик: </w:t>
      </w:r>
    </w:p>
    <w:p w:rsidR="00EE3DEF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1. Допустил число ошибок и недочетов превосходящее норму, при которой может быть выставлена оценка "3". </w:t>
      </w:r>
    </w:p>
    <w:p w:rsidR="00760F93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2. Или если правильно выполнил менее половины работы. </w:t>
      </w:r>
    </w:p>
    <w:p w:rsidR="00EE3DEF" w:rsidRPr="00D32C1E" w:rsidRDefault="00EE3DEF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</w:p>
    <w:p w:rsidR="00760F93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</w:p>
    <w:p w:rsidR="00760F93" w:rsidRPr="00D32C1E" w:rsidRDefault="00760F93" w:rsidP="00EE3DEF">
      <w:pPr>
        <w:suppressAutoHyphens/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lastRenderedPageBreak/>
        <w:t>ПРИЛОЖЕНИЕ№2</w:t>
      </w:r>
    </w:p>
    <w:p w:rsidR="00C7276F" w:rsidRDefault="00160923" w:rsidP="00C7276F">
      <w:pPr>
        <w:pStyle w:val="af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41BE">
        <w:rPr>
          <w:rFonts w:ascii="Times New Roman" w:hAnsi="Times New Roman" w:cs="Times New Roman"/>
          <w:b/>
          <w:sz w:val="28"/>
          <w:szCs w:val="28"/>
        </w:rPr>
        <w:t>Входной контроль</w:t>
      </w:r>
      <w:r w:rsidR="00C7276F" w:rsidRPr="000841BE">
        <w:rPr>
          <w:rFonts w:ascii="Times New Roman" w:hAnsi="Times New Roman" w:cs="Times New Roman"/>
          <w:b/>
          <w:sz w:val="28"/>
          <w:szCs w:val="28"/>
        </w:rPr>
        <w:t xml:space="preserve"> 10 класс                       1 вариант</w:t>
      </w:r>
    </w:p>
    <w:p w:rsidR="000841BE" w:rsidRPr="000841BE" w:rsidRDefault="000841BE" w:rsidP="00C7276F">
      <w:pPr>
        <w:pStyle w:val="a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b/>
          <w:sz w:val="24"/>
          <w:szCs w:val="24"/>
        </w:rPr>
      </w:pPr>
      <w:r w:rsidRPr="00FD4E95">
        <w:rPr>
          <w:rFonts w:ascii="Times New Roman" w:hAnsi="Times New Roman" w:cs="Times New Roman"/>
          <w:b/>
          <w:sz w:val="24"/>
          <w:szCs w:val="24"/>
        </w:rPr>
        <w:t>К каждому из заданий А 1 – А10 даны четыре варианта ответа, из которых только один правильный, номер этого ответа запишите.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b/>
          <w:sz w:val="24"/>
          <w:szCs w:val="24"/>
        </w:rPr>
        <w:t>А 1.</w:t>
      </w:r>
      <w:r w:rsidRPr="00FD4E95">
        <w:rPr>
          <w:rFonts w:ascii="Times New Roman" w:hAnsi="Times New Roman" w:cs="Times New Roman"/>
          <w:sz w:val="24"/>
          <w:szCs w:val="24"/>
        </w:rPr>
        <w:t xml:space="preserve"> Какой органоид клетки по своей функции можно сравнить с кровеносной системой позвоночных животных?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А) Клеточную мембрану                         Б) Эндоплазматическую сеть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В) Вакуоль                                                  Г) Рибосому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b/>
          <w:sz w:val="24"/>
          <w:szCs w:val="24"/>
        </w:rPr>
        <w:t>А 2.</w:t>
      </w:r>
      <w:r w:rsidRPr="00FD4E95">
        <w:rPr>
          <w:rFonts w:ascii="Times New Roman" w:hAnsi="Times New Roman" w:cs="Times New Roman"/>
          <w:sz w:val="24"/>
          <w:szCs w:val="24"/>
        </w:rPr>
        <w:t xml:space="preserve"> Образование новых видов в природе происходит в результате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А)Регулярных сезонных изменений в природе       Б) Возрастных физиологических изменений особей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В) Природоохранной деятельности человека        Г) Взаимодействующих движущих сил (факторов) эволюции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b/>
          <w:sz w:val="24"/>
          <w:szCs w:val="24"/>
        </w:rPr>
        <w:t>А 3.</w:t>
      </w:r>
      <w:r w:rsidRPr="00FD4E95">
        <w:rPr>
          <w:rFonts w:ascii="Times New Roman" w:hAnsi="Times New Roman" w:cs="Times New Roman"/>
          <w:sz w:val="24"/>
          <w:szCs w:val="24"/>
        </w:rPr>
        <w:t xml:space="preserve"> Какая наука изучает  химический состав, строение и процессы жизнедеятельности клетки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А) Гистология                                             Б) Эмбриология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В) Экология                                                Г) Цитология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b/>
          <w:sz w:val="24"/>
          <w:szCs w:val="24"/>
        </w:rPr>
        <w:t>А 4.</w:t>
      </w:r>
      <w:r w:rsidRPr="00FD4E95">
        <w:rPr>
          <w:rFonts w:ascii="Times New Roman" w:hAnsi="Times New Roman" w:cs="Times New Roman"/>
          <w:sz w:val="24"/>
          <w:szCs w:val="24"/>
        </w:rPr>
        <w:t xml:space="preserve"> Какое свойство характерно для живых тел природы – организмов в отличие от объектов неживой природы?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 xml:space="preserve">А) Рост                                                          Б) Движение 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В) Ритмичность                                          Г) Раздражимость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b/>
          <w:sz w:val="24"/>
          <w:szCs w:val="24"/>
        </w:rPr>
        <w:t>А 5.</w:t>
      </w:r>
      <w:r w:rsidRPr="00FD4E95">
        <w:rPr>
          <w:rFonts w:ascii="Times New Roman" w:hAnsi="Times New Roman" w:cs="Times New Roman"/>
          <w:sz w:val="24"/>
          <w:szCs w:val="24"/>
        </w:rPr>
        <w:t xml:space="preserve"> Сходство строения клеток автотрофных и гетеротрофных организмов состоит в наличии у них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А) Хлоропластов                                       Б) Плазматической мембраны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В) Оболочки из клетчатки                      Г) Вакуолей с клеточным соком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b/>
          <w:sz w:val="24"/>
          <w:szCs w:val="24"/>
        </w:rPr>
        <w:t>А 6,</w:t>
      </w:r>
      <w:r w:rsidRPr="00FD4E95">
        <w:rPr>
          <w:rFonts w:ascii="Times New Roman" w:hAnsi="Times New Roman" w:cs="Times New Roman"/>
          <w:sz w:val="24"/>
          <w:szCs w:val="24"/>
        </w:rPr>
        <w:t xml:space="preserve"> Кого из перечисленных ученых считают создателем эволюционного учения?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А) И.И. Мечникова                                   Б) Луи Пастера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В) Н.И. Вавилова                                       Г) Ч. Дарвина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b/>
          <w:sz w:val="24"/>
          <w:szCs w:val="24"/>
        </w:rPr>
        <w:t>А 7.</w:t>
      </w:r>
      <w:r w:rsidRPr="00FD4E95">
        <w:rPr>
          <w:rFonts w:ascii="Times New Roman" w:hAnsi="Times New Roman" w:cs="Times New Roman"/>
          <w:sz w:val="24"/>
          <w:szCs w:val="24"/>
        </w:rPr>
        <w:t xml:space="preserve"> Какая цепь питания составлена правильно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А) кузнечик-------------растение-----лягушка---------змея----------хищная птица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Б) растение----- кузнечик----------- лягушка---------змея----------хищная птица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В) лягушка-------растение-----кузнечик-------хищная птица----- змея</w:t>
      </w:r>
    </w:p>
    <w:p w:rsidR="00C7276F" w:rsidRPr="00FD4E95" w:rsidRDefault="00FD4E95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кузне</w:t>
      </w:r>
      <w:r w:rsidR="00C7276F" w:rsidRPr="00FD4E95">
        <w:rPr>
          <w:rFonts w:ascii="Times New Roman" w:hAnsi="Times New Roman" w:cs="Times New Roman"/>
          <w:sz w:val="24"/>
          <w:szCs w:val="24"/>
        </w:rPr>
        <w:t>чик-------змея--- хищная птица -------лягушка-------- растение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b/>
          <w:sz w:val="24"/>
          <w:szCs w:val="24"/>
        </w:rPr>
        <w:t>А 8.</w:t>
      </w:r>
      <w:r w:rsidRPr="00FD4E95">
        <w:rPr>
          <w:rFonts w:ascii="Times New Roman" w:hAnsi="Times New Roman" w:cs="Times New Roman"/>
          <w:sz w:val="24"/>
          <w:szCs w:val="24"/>
        </w:rPr>
        <w:t xml:space="preserve"> Какое изменение не относят к ароморфозу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А) Живорождение у млекопитающих                   Б) Прогрессивное развитие головного мозга у приматов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В) Превращение конечностей китов в ласты      Г) Постоянная те</w:t>
      </w:r>
      <w:r w:rsidR="00FD4E95">
        <w:rPr>
          <w:rFonts w:ascii="Times New Roman" w:hAnsi="Times New Roman" w:cs="Times New Roman"/>
          <w:sz w:val="24"/>
          <w:szCs w:val="24"/>
        </w:rPr>
        <w:t>мпература тела у птиц и млекопи</w:t>
      </w:r>
      <w:r w:rsidRPr="00FD4E95">
        <w:rPr>
          <w:rFonts w:ascii="Times New Roman" w:hAnsi="Times New Roman" w:cs="Times New Roman"/>
          <w:sz w:val="24"/>
          <w:szCs w:val="24"/>
        </w:rPr>
        <w:t>тающих.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b/>
          <w:sz w:val="24"/>
          <w:szCs w:val="24"/>
        </w:rPr>
        <w:t>А 9.</w:t>
      </w:r>
      <w:r w:rsidRPr="00FD4E95">
        <w:rPr>
          <w:rFonts w:ascii="Times New Roman" w:hAnsi="Times New Roman" w:cs="Times New Roman"/>
          <w:sz w:val="24"/>
          <w:szCs w:val="24"/>
        </w:rPr>
        <w:t xml:space="preserve"> При моногибридном скрещивании рецессивный признак проявится в фенотипе у потомков второго поколения 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А) 75%                      Б) 10%                       В) 25%                                      Г) 50%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b/>
          <w:sz w:val="24"/>
          <w:szCs w:val="24"/>
        </w:rPr>
        <w:t>А10.</w:t>
      </w:r>
      <w:r w:rsidRPr="00FD4E95">
        <w:rPr>
          <w:rFonts w:ascii="Times New Roman" w:hAnsi="Times New Roman" w:cs="Times New Roman"/>
          <w:sz w:val="24"/>
          <w:szCs w:val="24"/>
        </w:rPr>
        <w:t xml:space="preserve"> К освобождению энергии в организме приводит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 xml:space="preserve">А) Образование органических веществ                 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Б) Диффузия веществ через мембраны клеток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 xml:space="preserve">В) </w:t>
      </w:r>
      <w:r w:rsidR="00FD4E95">
        <w:rPr>
          <w:rFonts w:ascii="Times New Roman" w:hAnsi="Times New Roman" w:cs="Times New Roman"/>
          <w:sz w:val="24"/>
          <w:szCs w:val="24"/>
        </w:rPr>
        <w:t xml:space="preserve">Окисление органических веществ </w:t>
      </w:r>
      <w:r w:rsidRPr="00FD4E95">
        <w:rPr>
          <w:rFonts w:ascii="Times New Roman" w:hAnsi="Times New Roman" w:cs="Times New Roman"/>
          <w:sz w:val="24"/>
          <w:szCs w:val="24"/>
        </w:rPr>
        <w:t xml:space="preserve">в  клетках тела 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Г) Рахложение оксигемоглобина до кислорода и гемоглобина</w:t>
      </w:r>
    </w:p>
    <w:p w:rsidR="00C7276F" w:rsidRPr="00FD4E95" w:rsidRDefault="00FD4E95" w:rsidP="00C7276F">
      <w:pPr>
        <w:pStyle w:val="af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При выполнении заданий </w:t>
      </w:r>
      <w:r w:rsidR="00C7276F" w:rsidRPr="00FD4E95">
        <w:rPr>
          <w:rFonts w:ascii="Times New Roman" w:hAnsi="Times New Roman" w:cs="Times New Roman"/>
          <w:b/>
          <w:sz w:val="24"/>
          <w:szCs w:val="24"/>
        </w:rPr>
        <w:t>В 1. – В 2. Запишите номера трех правильных ответов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b/>
          <w:sz w:val="24"/>
          <w:szCs w:val="24"/>
        </w:rPr>
        <w:t>В 1.</w:t>
      </w:r>
      <w:r w:rsidRPr="00FD4E95">
        <w:rPr>
          <w:rFonts w:ascii="Times New Roman" w:hAnsi="Times New Roman" w:cs="Times New Roman"/>
          <w:sz w:val="24"/>
          <w:szCs w:val="24"/>
        </w:rPr>
        <w:t xml:space="preserve"> Сходное строение клеток животных и растений свидетельствует </w:t>
      </w:r>
    </w:p>
    <w:p w:rsidR="00C7276F" w:rsidRPr="00FD4E95" w:rsidRDefault="00C7276F" w:rsidP="00C7276F">
      <w:pPr>
        <w:pStyle w:val="af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 xml:space="preserve"> об их родстве</w:t>
      </w:r>
    </w:p>
    <w:p w:rsidR="00C7276F" w:rsidRPr="00FD4E95" w:rsidRDefault="00C7276F" w:rsidP="00C7276F">
      <w:pPr>
        <w:pStyle w:val="af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об общности их происхождения</w:t>
      </w:r>
    </w:p>
    <w:p w:rsidR="00C7276F" w:rsidRPr="00FD4E95" w:rsidRDefault="00C7276F" w:rsidP="00C7276F">
      <w:pPr>
        <w:pStyle w:val="af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lastRenderedPageBreak/>
        <w:t>о происхождении растений от животных</w:t>
      </w:r>
    </w:p>
    <w:p w:rsidR="00C7276F" w:rsidRPr="00FD4E95" w:rsidRDefault="00C7276F" w:rsidP="00C7276F">
      <w:pPr>
        <w:pStyle w:val="af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об их развитии в процессе эволюции</w:t>
      </w:r>
    </w:p>
    <w:p w:rsidR="00C7276F" w:rsidRPr="00FD4E95" w:rsidRDefault="00C7276F" w:rsidP="00C7276F">
      <w:pPr>
        <w:pStyle w:val="af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 xml:space="preserve"> о единстве растительного и животного мира</w:t>
      </w:r>
    </w:p>
    <w:p w:rsidR="00C7276F" w:rsidRPr="00FD4E95" w:rsidRDefault="00C7276F" w:rsidP="00C7276F">
      <w:pPr>
        <w:pStyle w:val="af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 xml:space="preserve"> о многообразии их органов и тканей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В 2. Выпишите буквы, обозначающие элементы верного ответа на вопрос: что происходит при фотосинтезе?</w:t>
      </w:r>
    </w:p>
    <w:p w:rsidR="00C7276F" w:rsidRPr="00FD4E95" w:rsidRDefault="00C7276F" w:rsidP="00C7276F">
      <w:pPr>
        <w:pStyle w:val="af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Поглощается кислород</w:t>
      </w:r>
    </w:p>
    <w:p w:rsidR="00C7276F" w:rsidRPr="00FD4E95" w:rsidRDefault="00C7276F" w:rsidP="00C7276F">
      <w:pPr>
        <w:pStyle w:val="af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Выделяется углекислый газ</w:t>
      </w:r>
    </w:p>
    <w:p w:rsidR="00C7276F" w:rsidRPr="00FD4E95" w:rsidRDefault="00C7276F" w:rsidP="00C7276F">
      <w:pPr>
        <w:pStyle w:val="af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Поглощается углекислый газ</w:t>
      </w:r>
    </w:p>
    <w:p w:rsidR="00C7276F" w:rsidRPr="00FD4E95" w:rsidRDefault="00C7276F" w:rsidP="00C7276F">
      <w:pPr>
        <w:pStyle w:val="af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Выделяется кислород</w:t>
      </w:r>
    </w:p>
    <w:p w:rsidR="00C7276F" w:rsidRPr="00FD4E95" w:rsidRDefault="00C7276F" w:rsidP="00C7276F">
      <w:pPr>
        <w:pStyle w:val="af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Органические вещества образуются</w:t>
      </w:r>
    </w:p>
    <w:p w:rsidR="00C7276F" w:rsidRPr="00FD4E95" w:rsidRDefault="00C7276F" w:rsidP="00C7276F">
      <w:pPr>
        <w:pStyle w:val="af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Органические вещества расходуются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C7276F" w:rsidRPr="000841BE" w:rsidRDefault="00160923" w:rsidP="00C7276F">
      <w:pPr>
        <w:pStyle w:val="af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41BE">
        <w:rPr>
          <w:rFonts w:ascii="Times New Roman" w:hAnsi="Times New Roman" w:cs="Times New Roman"/>
          <w:b/>
          <w:sz w:val="28"/>
          <w:szCs w:val="28"/>
        </w:rPr>
        <w:t>Входной контроль</w:t>
      </w:r>
      <w:r w:rsidR="00C7276F" w:rsidRPr="000841BE">
        <w:rPr>
          <w:rFonts w:ascii="Times New Roman" w:hAnsi="Times New Roman" w:cs="Times New Roman"/>
          <w:b/>
          <w:sz w:val="28"/>
          <w:szCs w:val="28"/>
        </w:rPr>
        <w:t xml:space="preserve"> 10 класс                            2 вариант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b/>
          <w:sz w:val="24"/>
          <w:szCs w:val="24"/>
        </w:rPr>
      </w:pPr>
      <w:r w:rsidRPr="00FD4E95">
        <w:rPr>
          <w:rFonts w:ascii="Times New Roman" w:hAnsi="Times New Roman" w:cs="Times New Roman"/>
          <w:b/>
          <w:sz w:val="24"/>
          <w:szCs w:val="24"/>
        </w:rPr>
        <w:t>К каждому из заданий А 1 – А10 даны четыре варианта ответа, из которых только один правильный, номер этого ответа запишите.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b/>
          <w:sz w:val="24"/>
          <w:szCs w:val="24"/>
        </w:rPr>
        <w:t>А  1.</w:t>
      </w:r>
      <w:r w:rsidRPr="00FD4E95">
        <w:rPr>
          <w:rFonts w:ascii="Times New Roman" w:hAnsi="Times New Roman" w:cs="Times New Roman"/>
          <w:sz w:val="24"/>
          <w:szCs w:val="24"/>
        </w:rPr>
        <w:t xml:space="preserve"> Организмы, способные сами синтезировать органические вещества из неорганических, называются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А) Анаэробами                                        Б) Автотрофами                           В) Аэробами                                    Г) Гетеротрофами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b/>
          <w:sz w:val="24"/>
          <w:szCs w:val="24"/>
        </w:rPr>
        <w:t>А 2.</w:t>
      </w:r>
      <w:r w:rsidRPr="00FD4E95">
        <w:rPr>
          <w:rFonts w:ascii="Times New Roman" w:hAnsi="Times New Roman" w:cs="Times New Roman"/>
          <w:sz w:val="24"/>
          <w:szCs w:val="24"/>
        </w:rPr>
        <w:t xml:space="preserve"> Покровительственная окраска заключается в том, что: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А) Окраска животных яркая и сочетается с их ядовитостью или неприятным запахом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Б) Окраска животного сливается с окраской окружающего фона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В) Тело покрыто пятнами неправильной формы и полосами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Г) Спинна</w:t>
      </w:r>
      <w:r w:rsidR="00FD4E95">
        <w:rPr>
          <w:rFonts w:ascii="Times New Roman" w:hAnsi="Times New Roman" w:cs="Times New Roman"/>
          <w:sz w:val="24"/>
          <w:szCs w:val="24"/>
        </w:rPr>
        <w:t xml:space="preserve">я сторона тела окрашена темнее </w:t>
      </w:r>
      <w:r w:rsidRPr="00FD4E95">
        <w:rPr>
          <w:rFonts w:ascii="Times New Roman" w:hAnsi="Times New Roman" w:cs="Times New Roman"/>
          <w:sz w:val="24"/>
          <w:szCs w:val="24"/>
        </w:rPr>
        <w:t>брюшной.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b/>
          <w:sz w:val="24"/>
          <w:szCs w:val="24"/>
        </w:rPr>
        <w:t>А 3.</w:t>
      </w:r>
      <w:r w:rsidRPr="00FD4E95">
        <w:rPr>
          <w:rFonts w:ascii="Times New Roman" w:hAnsi="Times New Roman" w:cs="Times New Roman"/>
          <w:sz w:val="24"/>
          <w:szCs w:val="24"/>
        </w:rPr>
        <w:t xml:space="preserve"> К органическим веществам клетки относятся: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А) Белки и липиды             Б) Минеральные соли и углеводы      В) Вода и нуклеиновые кислоты           Г) Все правильно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b/>
          <w:sz w:val="24"/>
          <w:szCs w:val="24"/>
        </w:rPr>
        <w:t>А 4.</w:t>
      </w:r>
      <w:r w:rsidRPr="00FD4E95">
        <w:rPr>
          <w:rFonts w:ascii="Times New Roman" w:hAnsi="Times New Roman" w:cs="Times New Roman"/>
          <w:sz w:val="24"/>
          <w:szCs w:val="24"/>
        </w:rPr>
        <w:t xml:space="preserve"> Благодаря репликации ДНК осуществляется:  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А) Регуляция биосинтеза белка                        Б) Расщепление сложных органических молекул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В) Передача наследственной информации    Г) Копирование информации необходимой для синтеза сложных веществ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b/>
          <w:sz w:val="24"/>
          <w:szCs w:val="24"/>
        </w:rPr>
        <w:t>А 5.</w:t>
      </w:r>
      <w:r w:rsidRPr="00FD4E95">
        <w:rPr>
          <w:rFonts w:ascii="Times New Roman" w:hAnsi="Times New Roman" w:cs="Times New Roman"/>
          <w:sz w:val="24"/>
          <w:szCs w:val="24"/>
        </w:rPr>
        <w:t xml:space="preserve"> Для модификационной изменчивости характерно: 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А) Она приводит к изменению генотипа               Б) Изменения, появившиеся в результате нее, наследуются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В) Она используется для создания новых сортов растений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Г) У каждого признака   организмов своя норма реакции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b/>
          <w:sz w:val="24"/>
          <w:szCs w:val="24"/>
        </w:rPr>
        <w:t>А 6.</w:t>
      </w:r>
      <w:r w:rsidRPr="00FD4E95">
        <w:rPr>
          <w:rFonts w:ascii="Times New Roman" w:hAnsi="Times New Roman" w:cs="Times New Roman"/>
          <w:sz w:val="24"/>
          <w:szCs w:val="24"/>
        </w:rPr>
        <w:t xml:space="preserve"> Основная заслуга Ч.</w:t>
      </w:r>
      <w:r w:rsidR="00FD4E95">
        <w:rPr>
          <w:rFonts w:ascii="Times New Roman" w:hAnsi="Times New Roman" w:cs="Times New Roman"/>
          <w:sz w:val="24"/>
          <w:szCs w:val="24"/>
        </w:rPr>
        <w:t xml:space="preserve"> Дарвина заключается в </w:t>
      </w:r>
      <w:r w:rsidRPr="00FD4E95">
        <w:rPr>
          <w:rFonts w:ascii="Times New Roman" w:hAnsi="Times New Roman" w:cs="Times New Roman"/>
          <w:sz w:val="24"/>
          <w:szCs w:val="24"/>
        </w:rPr>
        <w:t>том, что он:</w:t>
      </w:r>
    </w:p>
    <w:p w:rsidR="00C7276F" w:rsidRPr="00FD4E95" w:rsidRDefault="00FD4E95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Объяснил </w:t>
      </w:r>
      <w:r w:rsidR="00C7276F" w:rsidRPr="00FD4E95">
        <w:rPr>
          <w:rFonts w:ascii="Times New Roman" w:hAnsi="Times New Roman" w:cs="Times New Roman"/>
          <w:sz w:val="24"/>
          <w:szCs w:val="24"/>
        </w:rPr>
        <w:t xml:space="preserve">происхождения жизни         </w:t>
      </w:r>
      <w:r>
        <w:rPr>
          <w:rFonts w:ascii="Times New Roman" w:hAnsi="Times New Roman" w:cs="Times New Roman"/>
          <w:sz w:val="24"/>
          <w:szCs w:val="24"/>
        </w:rPr>
        <w:t xml:space="preserve">              Б) Создал систему</w:t>
      </w:r>
      <w:r w:rsidR="00C7276F" w:rsidRPr="00FD4E95">
        <w:rPr>
          <w:rFonts w:ascii="Times New Roman" w:hAnsi="Times New Roman" w:cs="Times New Roman"/>
          <w:sz w:val="24"/>
          <w:szCs w:val="24"/>
        </w:rPr>
        <w:t xml:space="preserve"> природы</w:t>
      </w:r>
    </w:p>
    <w:p w:rsidR="00C7276F" w:rsidRPr="00FD4E95" w:rsidRDefault="00FD4E95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Усовершенствовал </w:t>
      </w:r>
      <w:r w:rsidR="00C7276F" w:rsidRPr="00FD4E95">
        <w:rPr>
          <w:rFonts w:ascii="Times New Roman" w:hAnsi="Times New Roman" w:cs="Times New Roman"/>
          <w:sz w:val="24"/>
          <w:szCs w:val="24"/>
        </w:rPr>
        <w:t xml:space="preserve">методы селекции     </w:t>
      </w:r>
      <w:r>
        <w:rPr>
          <w:rFonts w:ascii="Times New Roman" w:hAnsi="Times New Roman" w:cs="Times New Roman"/>
          <w:sz w:val="24"/>
          <w:szCs w:val="24"/>
        </w:rPr>
        <w:t xml:space="preserve">           Г) Объяснил причины </w:t>
      </w:r>
      <w:r w:rsidR="00C7276F" w:rsidRPr="00FD4E95">
        <w:rPr>
          <w:rFonts w:ascii="Times New Roman" w:hAnsi="Times New Roman" w:cs="Times New Roman"/>
          <w:sz w:val="24"/>
          <w:szCs w:val="24"/>
        </w:rPr>
        <w:t>приспособленности организмов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b/>
          <w:sz w:val="24"/>
          <w:szCs w:val="24"/>
        </w:rPr>
        <w:t>А 7.</w:t>
      </w:r>
      <w:r w:rsidRPr="00FD4E95">
        <w:rPr>
          <w:rFonts w:ascii="Times New Roman" w:hAnsi="Times New Roman" w:cs="Times New Roman"/>
          <w:sz w:val="24"/>
          <w:szCs w:val="24"/>
        </w:rPr>
        <w:t xml:space="preserve"> Основной эволюционирующей единицей в царстве животных является: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А) Семейство             Б) Популяция                         В) Класс                                                    Г) Особь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b/>
          <w:sz w:val="24"/>
          <w:szCs w:val="24"/>
        </w:rPr>
        <w:t>А 8.</w:t>
      </w:r>
      <w:r w:rsidR="00FD4E95">
        <w:rPr>
          <w:rFonts w:ascii="Times New Roman" w:hAnsi="Times New Roman" w:cs="Times New Roman"/>
          <w:sz w:val="24"/>
          <w:szCs w:val="24"/>
        </w:rPr>
        <w:t xml:space="preserve"> Отличием живых систем</w:t>
      </w:r>
      <w:r w:rsidRPr="00FD4E95">
        <w:rPr>
          <w:rFonts w:ascii="Times New Roman" w:hAnsi="Times New Roman" w:cs="Times New Roman"/>
          <w:sz w:val="24"/>
          <w:szCs w:val="24"/>
        </w:rPr>
        <w:t xml:space="preserve"> от неживых можно считать: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А) Использование живыми системами энергии на поддержание своего роста и развития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Б) Различия в химических элементах, из которых состоят системы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 xml:space="preserve">В) Способность к движению                                  </w:t>
      </w:r>
      <w:r w:rsidR="00FD4E95">
        <w:rPr>
          <w:rFonts w:ascii="Times New Roman" w:hAnsi="Times New Roman" w:cs="Times New Roman"/>
          <w:sz w:val="24"/>
          <w:szCs w:val="24"/>
        </w:rPr>
        <w:t xml:space="preserve">    Г) Способность к увеличению</w:t>
      </w:r>
      <w:r w:rsidRPr="00FD4E95">
        <w:rPr>
          <w:rFonts w:ascii="Times New Roman" w:hAnsi="Times New Roman" w:cs="Times New Roman"/>
          <w:sz w:val="24"/>
          <w:szCs w:val="24"/>
        </w:rPr>
        <w:t xml:space="preserve"> массы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b/>
          <w:sz w:val="24"/>
          <w:szCs w:val="24"/>
        </w:rPr>
        <w:t>А 9.</w:t>
      </w:r>
      <w:r w:rsidRPr="00FD4E95">
        <w:rPr>
          <w:rFonts w:ascii="Times New Roman" w:hAnsi="Times New Roman" w:cs="Times New Roman"/>
          <w:sz w:val="24"/>
          <w:szCs w:val="24"/>
        </w:rPr>
        <w:t xml:space="preserve"> К биотическим факторам воздействия среды на организм относится: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А) Загрязнение атмосферы промышленными выбросами                   Б) Похолодание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lastRenderedPageBreak/>
        <w:t>В) Вытаптывание травы в парках                     Г) Затенение растений нижнего яруса растениями верхнего яруса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b/>
          <w:sz w:val="24"/>
          <w:szCs w:val="24"/>
        </w:rPr>
        <w:t>А10.</w:t>
      </w:r>
      <w:r w:rsidRPr="00FD4E95">
        <w:rPr>
          <w:rFonts w:ascii="Times New Roman" w:hAnsi="Times New Roman" w:cs="Times New Roman"/>
          <w:sz w:val="24"/>
          <w:szCs w:val="24"/>
        </w:rPr>
        <w:t>Органические вещества при фотосинтезе образуются из: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А) Белков и углеводов           Б) Кислорода и углекислого газа     В) Углеки</w:t>
      </w:r>
      <w:r w:rsidR="00FD4E95">
        <w:rPr>
          <w:rFonts w:ascii="Times New Roman" w:hAnsi="Times New Roman" w:cs="Times New Roman"/>
          <w:sz w:val="24"/>
          <w:szCs w:val="24"/>
        </w:rPr>
        <w:t>с</w:t>
      </w:r>
      <w:r w:rsidRPr="00FD4E95">
        <w:rPr>
          <w:rFonts w:ascii="Times New Roman" w:hAnsi="Times New Roman" w:cs="Times New Roman"/>
          <w:sz w:val="24"/>
          <w:szCs w:val="24"/>
        </w:rPr>
        <w:t>лого газа и воды            Г) Кислорода и водорода</w:t>
      </w:r>
    </w:p>
    <w:p w:rsidR="00C7276F" w:rsidRPr="00FD4E95" w:rsidRDefault="00FD4E95" w:rsidP="00C7276F">
      <w:pPr>
        <w:pStyle w:val="af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При выполнении заданий </w:t>
      </w:r>
      <w:r w:rsidR="00C7276F" w:rsidRPr="00FD4E95">
        <w:rPr>
          <w:rFonts w:ascii="Times New Roman" w:hAnsi="Times New Roman" w:cs="Times New Roman"/>
          <w:b/>
          <w:sz w:val="24"/>
          <w:szCs w:val="24"/>
        </w:rPr>
        <w:t>В 1. – В 2. Запишите номера трех правильных ответов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b/>
          <w:sz w:val="24"/>
          <w:szCs w:val="24"/>
        </w:rPr>
        <w:t>В 1.</w:t>
      </w:r>
      <w:r w:rsidRPr="00FD4E95">
        <w:rPr>
          <w:rFonts w:ascii="Times New Roman" w:hAnsi="Times New Roman" w:cs="Times New Roman"/>
          <w:sz w:val="24"/>
          <w:szCs w:val="24"/>
        </w:rPr>
        <w:t xml:space="preserve"> Во время метафазы  </w:t>
      </w:r>
      <w:r w:rsidRPr="00FD4E95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FD4E95">
        <w:rPr>
          <w:rFonts w:ascii="Times New Roman" w:hAnsi="Times New Roman" w:cs="Times New Roman"/>
          <w:sz w:val="24"/>
          <w:szCs w:val="24"/>
        </w:rPr>
        <w:t xml:space="preserve">  происходят:</w:t>
      </w:r>
    </w:p>
    <w:p w:rsidR="00C7276F" w:rsidRPr="00FD4E95" w:rsidRDefault="00C7276F" w:rsidP="00C7276F">
      <w:pPr>
        <w:pStyle w:val="af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Спирализация и обмен участками гомологичных хромосом</w:t>
      </w:r>
    </w:p>
    <w:p w:rsidR="00C7276F" w:rsidRPr="00FD4E95" w:rsidRDefault="00C7276F" w:rsidP="00C7276F">
      <w:pPr>
        <w:pStyle w:val="af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Прикрепление к центромерам хромосом нитей веретена деления</w:t>
      </w:r>
    </w:p>
    <w:p w:rsidR="00C7276F" w:rsidRPr="00FD4E95" w:rsidRDefault="00C7276F" w:rsidP="00C7276F">
      <w:pPr>
        <w:pStyle w:val="af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Окончание формирования митотического аппарата</w:t>
      </w:r>
    </w:p>
    <w:p w:rsidR="00C7276F" w:rsidRPr="00FD4E95" w:rsidRDefault="00C7276F" w:rsidP="00C7276F">
      <w:pPr>
        <w:pStyle w:val="af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 xml:space="preserve">Конъюгация гомологичных хромосом </w:t>
      </w:r>
    </w:p>
    <w:p w:rsidR="00C7276F" w:rsidRPr="00FD4E95" w:rsidRDefault="00FD4E95" w:rsidP="00C7276F">
      <w:pPr>
        <w:pStyle w:val="af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Выстраивание бивалентов</w:t>
      </w:r>
      <w:r w:rsidR="00C7276F" w:rsidRPr="00FD4E95">
        <w:rPr>
          <w:rFonts w:ascii="Times New Roman" w:hAnsi="Times New Roman" w:cs="Times New Roman"/>
          <w:sz w:val="24"/>
          <w:szCs w:val="24"/>
        </w:rPr>
        <w:t xml:space="preserve"> хромосом на экваторе клетки с образованием метафазной пластинки</w:t>
      </w:r>
    </w:p>
    <w:p w:rsidR="00C7276F" w:rsidRPr="00FD4E95" w:rsidRDefault="00C7276F" w:rsidP="00C7276F">
      <w:pPr>
        <w:pStyle w:val="af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Деление хроматид и их расхождение к полюсам клетки</w:t>
      </w:r>
    </w:p>
    <w:p w:rsidR="00C7276F" w:rsidRPr="00FD4E95" w:rsidRDefault="00C7276F" w:rsidP="00C7276F">
      <w:pPr>
        <w:pStyle w:val="af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Расхождение гомологичных хромосом к полюсам клетки</w:t>
      </w:r>
    </w:p>
    <w:p w:rsidR="00C7276F" w:rsidRPr="00FD4E95" w:rsidRDefault="00C7276F" w:rsidP="00C7276F">
      <w:pPr>
        <w:pStyle w:val="af"/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b/>
          <w:sz w:val="24"/>
          <w:szCs w:val="24"/>
        </w:rPr>
        <w:t>В 2.</w:t>
      </w:r>
      <w:r w:rsidRPr="00FD4E95">
        <w:rPr>
          <w:rFonts w:ascii="Times New Roman" w:hAnsi="Times New Roman" w:cs="Times New Roman"/>
          <w:sz w:val="24"/>
          <w:szCs w:val="24"/>
        </w:rPr>
        <w:t xml:space="preserve"> Выберите признаки, отличающие клетку животного от бактериальной клетки</w:t>
      </w:r>
    </w:p>
    <w:p w:rsidR="00C7276F" w:rsidRPr="00FD4E95" w:rsidRDefault="00C7276F" w:rsidP="00C7276F">
      <w:pPr>
        <w:pStyle w:val="af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Наследственный материал содержится в ядре клетки</w:t>
      </w:r>
    </w:p>
    <w:p w:rsidR="00C7276F" w:rsidRPr="00FD4E95" w:rsidRDefault="00C7276F" w:rsidP="00C7276F">
      <w:pPr>
        <w:pStyle w:val="af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Образуют споры</w:t>
      </w:r>
    </w:p>
    <w:p w:rsidR="00C7276F" w:rsidRPr="00FD4E95" w:rsidRDefault="00C7276F" w:rsidP="00C7276F">
      <w:pPr>
        <w:pStyle w:val="af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Наличие цитоплазмы</w:t>
      </w:r>
    </w:p>
    <w:p w:rsidR="00C7276F" w:rsidRPr="00FD4E95" w:rsidRDefault="00C7276F" w:rsidP="00C7276F">
      <w:pPr>
        <w:pStyle w:val="af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Есть клеточная стенка</w:t>
      </w:r>
    </w:p>
    <w:p w:rsidR="00C7276F" w:rsidRPr="00FD4E95" w:rsidRDefault="00FD4E95" w:rsidP="00C7276F">
      <w:pPr>
        <w:pStyle w:val="af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Есть</w:t>
      </w:r>
      <w:r w:rsidR="00C7276F" w:rsidRPr="00FD4E95">
        <w:rPr>
          <w:rFonts w:ascii="Times New Roman" w:hAnsi="Times New Roman" w:cs="Times New Roman"/>
          <w:sz w:val="24"/>
          <w:szCs w:val="24"/>
        </w:rPr>
        <w:t xml:space="preserve"> рибосомы</w:t>
      </w:r>
    </w:p>
    <w:p w:rsidR="00C7276F" w:rsidRPr="00FD4E95" w:rsidRDefault="00C7276F" w:rsidP="00C7276F">
      <w:pPr>
        <w:pStyle w:val="af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FD4E95">
        <w:rPr>
          <w:rFonts w:ascii="Times New Roman" w:hAnsi="Times New Roman" w:cs="Times New Roman"/>
          <w:sz w:val="24"/>
          <w:szCs w:val="24"/>
        </w:rPr>
        <w:t>Наличие цитоплазматической мембраны</w:t>
      </w:r>
    </w:p>
    <w:p w:rsidR="00FD62B2" w:rsidRDefault="00FD62B2" w:rsidP="00C7276F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FD62B2" w:rsidRPr="000841BE" w:rsidRDefault="00FD62B2" w:rsidP="00FD62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41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Промежуточный контроль 10 класс.                 Вариант 1.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К неорганическим веществам клетки относятся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1) жиры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2) белки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3) нуклеиновые кислоты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4) вода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Глюкоза является мономером: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1) гемоглобина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2) глицерина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3) гликогена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4) адреналина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Какую функцию выполняют углеводы в клетке?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1)</w:t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каталитическую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2)</w:t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энергетическую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хранение наследственной информации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4) </w:t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в биосинтезе белка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В клетке липиды, в отличие от углеводов, выполняют функцию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энергетическую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2) структурную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3)</w:t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запасающую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4) регуляторную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Из аминокислот состоят молекулы: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1) белков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2)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углеводов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3)липидов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4) ДНК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При понижении температуры активность ферментов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1) увеличивается                          2) не изменяется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3) замедляется                              4) сначала замедляется, потом увеличивается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Какую функцию выполняют в клетке молекулы ДНК?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1)строительную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2) защитную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3) носи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теля наследственной информации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4) поглощения энергии солнечного света</w:t>
      </w:r>
    </w:p>
    <w:p w:rsidR="00FD62B2" w:rsidRPr="000E7A21" w:rsidRDefault="00FD62B2" w:rsidP="00FD62B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E7A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8. </w:t>
      </w:r>
      <w:r w:rsidRPr="000E7A21">
        <w:rPr>
          <w:rFonts w:ascii="Times New Roman" w:hAnsi="Times New Roman" w:cs="Times New Roman"/>
          <w:b/>
          <w:sz w:val="24"/>
          <w:szCs w:val="24"/>
        </w:rPr>
        <w:t>В состав нуклеотидов РНК не входит:</w:t>
      </w:r>
    </w:p>
    <w:p w:rsidR="00FD62B2" w:rsidRPr="000E7A21" w:rsidRDefault="00FD62B2" w:rsidP="00FD62B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E7A21">
        <w:rPr>
          <w:rFonts w:ascii="Times New Roman" w:hAnsi="Times New Roman" w:cs="Times New Roman"/>
          <w:sz w:val="24"/>
          <w:szCs w:val="24"/>
        </w:rPr>
        <w:t>1) аденин     2) гуанин         3) урацил        4) тимин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 Синтез молекул АТФ в клетке может происходить в: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1) митохондриях и хлоропластах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2) ядре и рибосомах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аппарате Гольджи и лизосомах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4) хромосомах и ядрышке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 10. Сколько молекул АТФ образуется при бескислородном расщеплении глюкозы? </w:t>
      </w:r>
    </w:p>
    <w:p w:rsidR="00FD62B2" w:rsidRPr="000E7A21" w:rsidRDefault="00FD62B2" w:rsidP="00FD62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1) 38                                2) 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3) 2                                  4) 36</w:t>
      </w:r>
    </w:p>
    <w:p w:rsidR="00FD62B2" w:rsidRPr="000E7A21" w:rsidRDefault="00FD62B2" w:rsidP="00FD62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11.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Вирусы могут</w:t>
      </w:r>
      <w:r w:rsidRPr="000E7A2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размножаться.</w:t>
      </w:r>
    </w:p>
    <w:p w:rsidR="00FD62B2" w:rsidRPr="000E7A21" w:rsidRDefault="00FD62B2" w:rsidP="00FD62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lastRenderedPageBreak/>
        <w:t xml:space="preserve">1) </w:t>
      </w: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Только в клетке</w:t>
      </w:r>
      <w:r w:rsidRPr="000E7A21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хозяина           </w:t>
      </w: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     </w:t>
      </w:r>
      <w:r w:rsidRPr="000E7A21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      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Путем простого</w:t>
      </w:r>
      <w:r w:rsidRPr="000E7A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деления</w:t>
      </w:r>
    </w:p>
    <w:p w:rsidR="00FD62B2" w:rsidRPr="000E7A21" w:rsidRDefault="00FD62B2" w:rsidP="00FD62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3)Только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бесполым</w:t>
      </w:r>
      <w:r w:rsidRPr="000E7A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путем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</w:t>
      </w:r>
      <w:r w:rsidRPr="000E7A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4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Только половым</w:t>
      </w:r>
      <w:r w:rsidRPr="000E7A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путем.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12. Роль клеточной теории в науке заключается в том, что она: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  разъяснила механизм эволюции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2)</w:t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выявила роль ядра и хромосом в клетке 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3) выявила значение органических веществ в клетке      4) описала органоиды клетки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13. К органоидам клетки относятся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1) гормоны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2) лизосомы              3) ферменты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4) витамины  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14. В аппарате Гольджи образуются: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1)</w:t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лизосомы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2) рибосомы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3) хлоропласты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4) митохондрии</w:t>
      </w:r>
    </w:p>
    <w:p w:rsidR="00FD62B2" w:rsidRPr="000E7A21" w:rsidRDefault="00FD62B2" w:rsidP="00FD62B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E7A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15. </w:t>
      </w:r>
      <w:r w:rsidRPr="000E7A21">
        <w:rPr>
          <w:rFonts w:ascii="Times New Roman" w:hAnsi="Times New Roman" w:cs="Times New Roman"/>
          <w:b/>
          <w:sz w:val="24"/>
          <w:szCs w:val="24"/>
        </w:rPr>
        <w:t>Переваривание пищевых частиц и удаление непереваренных остатков происходит в клетке</w:t>
      </w:r>
      <w:r w:rsidRPr="000E7A21">
        <w:rPr>
          <w:rFonts w:ascii="Times New Roman" w:hAnsi="Times New Roman" w:cs="Times New Roman"/>
          <w:sz w:val="24"/>
          <w:szCs w:val="24"/>
        </w:rPr>
        <w:t xml:space="preserve"> с помощью</w:t>
      </w:r>
    </w:p>
    <w:tbl>
      <w:tblPr>
        <w:tblStyle w:val="af0"/>
        <w:tblW w:w="99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6"/>
        <w:gridCol w:w="5131"/>
      </w:tblGrid>
      <w:tr w:rsidR="00FD62B2" w:rsidRPr="000E7A21" w:rsidTr="00094CC6">
        <w:trPr>
          <w:trHeight w:val="564"/>
        </w:trPr>
        <w:tc>
          <w:tcPr>
            <w:tcW w:w="4816" w:type="dxa"/>
          </w:tcPr>
          <w:p w:rsidR="00FD62B2" w:rsidRPr="000E7A21" w:rsidRDefault="00FD62B2" w:rsidP="00FD62B2">
            <w:pPr>
              <w:pStyle w:val="ae"/>
              <w:numPr>
                <w:ilvl w:val="0"/>
                <w:numId w:val="33"/>
              </w:numPr>
              <w:ind w:left="0"/>
              <w:rPr>
                <w:sz w:val="24"/>
                <w:szCs w:val="24"/>
              </w:rPr>
            </w:pPr>
            <w:r w:rsidRPr="000E7A21">
              <w:rPr>
                <w:sz w:val="24"/>
                <w:szCs w:val="24"/>
              </w:rPr>
              <w:t>1) аппарата Гольджи</w:t>
            </w:r>
          </w:p>
          <w:p w:rsidR="00FD62B2" w:rsidRPr="000E7A21" w:rsidRDefault="00FD62B2" w:rsidP="00FD62B2">
            <w:pPr>
              <w:pStyle w:val="ae"/>
              <w:numPr>
                <w:ilvl w:val="0"/>
                <w:numId w:val="33"/>
              </w:numPr>
              <w:ind w:left="0"/>
              <w:rPr>
                <w:sz w:val="24"/>
                <w:szCs w:val="24"/>
              </w:rPr>
            </w:pPr>
            <w:r w:rsidRPr="000E7A21">
              <w:rPr>
                <w:sz w:val="24"/>
                <w:szCs w:val="24"/>
              </w:rPr>
              <w:t>3)лизосом</w:t>
            </w:r>
          </w:p>
        </w:tc>
        <w:tc>
          <w:tcPr>
            <w:tcW w:w="5131" w:type="dxa"/>
          </w:tcPr>
          <w:p w:rsidR="00FD62B2" w:rsidRPr="000E7A21" w:rsidRDefault="00FD62B2" w:rsidP="00FD62B2">
            <w:pPr>
              <w:pStyle w:val="ae"/>
              <w:numPr>
                <w:ilvl w:val="0"/>
                <w:numId w:val="33"/>
              </w:numPr>
              <w:ind w:left="0"/>
              <w:rPr>
                <w:sz w:val="24"/>
                <w:szCs w:val="24"/>
              </w:rPr>
            </w:pPr>
            <w:r w:rsidRPr="000E7A21">
              <w:rPr>
                <w:sz w:val="24"/>
                <w:szCs w:val="24"/>
              </w:rPr>
              <w:t xml:space="preserve">2)эндоплазматической сети </w:t>
            </w:r>
          </w:p>
          <w:p w:rsidR="00FD62B2" w:rsidRPr="000E7A21" w:rsidRDefault="00FD62B2" w:rsidP="00FD62B2">
            <w:pPr>
              <w:pStyle w:val="ae"/>
              <w:numPr>
                <w:ilvl w:val="0"/>
                <w:numId w:val="33"/>
              </w:numPr>
              <w:ind w:left="0"/>
              <w:rPr>
                <w:sz w:val="24"/>
                <w:szCs w:val="24"/>
              </w:rPr>
            </w:pPr>
            <w:r w:rsidRPr="000E7A21">
              <w:rPr>
                <w:sz w:val="24"/>
                <w:szCs w:val="24"/>
              </w:rPr>
              <w:t>4)  рибосом</w:t>
            </w:r>
          </w:p>
        </w:tc>
      </w:tr>
    </w:tbl>
    <w:p w:rsidR="00FD62B2" w:rsidRPr="000E7A21" w:rsidRDefault="00FD62B2" w:rsidP="00FD62B2">
      <w:pPr>
        <w:pStyle w:val="c0"/>
        <w:spacing w:before="0" w:beforeAutospacing="0" w:after="0" w:afterAutospacing="0"/>
        <w:rPr>
          <w:b/>
        </w:rPr>
      </w:pPr>
      <w:r>
        <w:rPr>
          <w:b/>
        </w:rPr>
        <w:t>16. Наследственная информация</w:t>
      </w:r>
      <w:r w:rsidRPr="000E7A21">
        <w:rPr>
          <w:b/>
        </w:rPr>
        <w:t xml:space="preserve"> в  клетках бактерий содержится в:</w:t>
      </w:r>
    </w:p>
    <w:p w:rsidR="00FD62B2" w:rsidRPr="000E7A21" w:rsidRDefault="00FD62B2" w:rsidP="00FD62B2">
      <w:pPr>
        <w:pStyle w:val="c0"/>
        <w:spacing w:before="0" w:beforeAutospacing="0" w:after="0" w:afterAutospacing="0"/>
      </w:pPr>
      <w:r w:rsidRPr="000E7A21">
        <w:t>1) кольцевой ДНК</w:t>
      </w:r>
      <w:r>
        <w:t xml:space="preserve"> </w:t>
      </w:r>
      <w:r w:rsidRPr="000E7A21">
        <w:t xml:space="preserve">   </w:t>
      </w:r>
      <w:r>
        <w:tab/>
      </w:r>
      <w:r>
        <w:tab/>
      </w:r>
      <w:r w:rsidRPr="000E7A21">
        <w:t xml:space="preserve">2) цитоплазме      </w:t>
      </w:r>
      <w:r>
        <w:tab/>
      </w:r>
      <w:r w:rsidRPr="000E7A21">
        <w:t>3)</w:t>
      </w:r>
      <w:r>
        <w:t xml:space="preserve"> </w:t>
      </w:r>
      <w:r w:rsidRPr="000E7A21">
        <w:t xml:space="preserve">ядре      </w:t>
      </w:r>
      <w:r>
        <w:tab/>
      </w:r>
      <w:r w:rsidRPr="000E7A21">
        <w:t>4)</w:t>
      </w:r>
      <w:r>
        <w:t xml:space="preserve"> </w:t>
      </w:r>
      <w:r w:rsidRPr="000E7A21">
        <w:t>рибосомах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17. В клетках человека и животных в качестве источника энергии используются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гормоны и витамины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2) вода и углекислый газ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неорганические вещества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4) белки, жиры и углеводы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18. Конечные продукты окисления органических веществ: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АТФ и вода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2) кислород и углекислый газ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вода и углекислый газ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4) АТФ и кислород</w:t>
      </w:r>
    </w:p>
    <w:p w:rsidR="00FD62B2" w:rsidRPr="000E7A21" w:rsidRDefault="00FD62B2" w:rsidP="00FD62B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E7A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1</w:t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0E7A21">
        <w:rPr>
          <w:rFonts w:ascii="Times New Roman" w:eastAsia="Calibri" w:hAnsi="Times New Roman" w:cs="Times New Roman"/>
          <w:sz w:val="24"/>
          <w:szCs w:val="24"/>
        </w:rPr>
        <w:t>Установите соответствие между строением, функцией вещества и его видом.</w:t>
      </w:r>
    </w:p>
    <w:p w:rsidR="00FD62B2" w:rsidRPr="000E7A21" w:rsidRDefault="00FD62B2" w:rsidP="00FD62B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E7A21">
        <w:rPr>
          <w:rFonts w:ascii="Times New Roman" w:eastAsia="Calibri" w:hAnsi="Times New Roman" w:cs="Times New Roman"/>
          <w:sz w:val="24"/>
          <w:szCs w:val="24"/>
        </w:rPr>
        <w:t>СТРОЕНИЕ И ФУНКЦИЯ                                                                           ВИД</w:t>
      </w:r>
    </w:p>
    <w:p w:rsidR="00FD62B2" w:rsidRPr="000E7A21" w:rsidRDefault="00FD62B2" w:rsidP="00FD62B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E7A21">
        <w:rPr>
          <w:rFonts w:ascii="Times New Roman" w:eastAsia="Calibri" w:hAnsi="Times New Roman" w:cs="Times New Roman"/>
          <w:sz w:val="24"/>
          <w:szCs w:val="24"/>
        </w:rPr>
        <w:t>А) состоят из остатков молекул глицерина и жирных кислот               1) липиды</w:t>
      </w:r>
    </w:p>
    <w:p w:rsidR="00FD62B2" w:rsidRPr="000E7A21" w:rsidRDefault="00FD62B2" w:rsidP="00FD62B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E7A21">
        <w:rPr>
          <w:rFonts w:ascii="Times New Roman" w:eastAsia="Calibri" w:hAnsi="Times New Roman" w:cs="Times New Roman"/>
          <w:sz w:val="24"/>
          <w:szCs w:val="24"/>
        </w:rPr>
        <w:t>Б) состоят из остатков молекул аминокислот                                          2) белки</w:t>
      </w:r>
    </w:p>
    <w:p w:rsidR="00FD62B2" w:rsidRPr="000E7A21" w:rsidRDefault="00FD62B2" w:rsidP="00FD62B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E7A21">
        <w:rPr>
          <w:rFonts w:ascii="Times New Roman" w:eastAsia="Calibri" w:hAnsi="Times New Roman" w:cs="Times New Roman"/>
          <w:sz w:val="24"/>
          <w:szCs w:val="24"/>
        </w:rPr>
        <w:t>В) защищают организм от переохлаждения</w:t>
      </w:r>
    </w:p>
    <w:p w:rsidR="00FD62B2" w:rsidRPr="000E7A21" w:rsidRDefault="00FD62B2" w:rsidP="00FD62B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E7A21">
        <w:rPr>
          <w:rFonts w:ascii="Times New Roman" w:eastAsia="Calibri" w:hAnsi="Times New Roman" w:cs="Times New Roman"/>
          <w:sz w:val="24"/>
          <w:szCs w:val="24"/>
        </w:rPr>
        <w:t>Г) защищают организм от чужеродных веществ</w:t>
      </w:r>
    </w:p>
    <w:p w:rsidR="00FD62B2" w:rsidRPr="000E7A21" w:rsidRDefault="00FD62B2" w:rsidP="00FD62B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E7A21">
        <w:rPr>
          <w:rFonts w:ascii="Times New Roman" w:eastAsia="Calibri" w:hAnsi="Times New Roman" w:cs="Times New Roman"/>
          <w:sz w:val="24"/>
          <w:szCs w:val="24"/>
        </w:rPr>
        <w:t>Д) обладают ренатурацией</w:t>
      </w:r>
    </w:p>
    <w:p w:rsidR="00FD62B2" w:rsidRPr="000E7A21" w:rsidRDefault="00FD62B2" w:rsidP="00FD62B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E7A21">
        <w:rPr>
          <w:rFonts w:ascii="Times New Roman" w:eastAsia="Calibri" w:hAnsi="Times New Roman" w:cs="Times New Roman"/>
          <w:sz w:val="24"/>
          <w:szCs w:val="24"/>
        </w:rPr>
        <w:t>Е) выполняют запасающую функцию</w:t>
      </w:r>
    </w:p>
    <w:p w:rsidR="00FD62B2" w:rsidRPr="000E7A21" w:rsidRDefault="00FD62B2" w:rsidP="00FD62B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f0"/>
        <w:tblW w:w="0" w:type="auto"/>
        <w:tblLook w:val="01E0" w:firstRow="1" w:lastRow="1" w:firstColumn="1" w:lastColumn="1" w:noHBand="0" w:noVBand="0"/>
      </w:tblPr>
      <w:tblGrid>
        <w:gridCol w:w="1130"/>
        <w:gridCol w:w="1130"/>
        <w:gridCol w:w="1130"/>
        <w:gridCol w:w="1130"/>
        <w:gridCol w:w="1130"/>
        <w:gridCol w:w="1130"/>
      </w:tblGrid>
      <w:tr w:rsidR="00FD62B2" w:rsidRPr="000E7A21" w:rsidTr="00094CC6">
        <w:trPr>
          <w:trHeight w:val="262"/>
        </w:trPr>
        <w:tc>
          <w:tcPr>
            <w:tcW w:w="1130" w:type="dxa"/>
          </w:tcPr>
          <w:p w:rsidR="00FD62B2" w:rsidRPr="000E7A21" w:rsidRDefault="00FD62B2" w:rsidP="00094CC6">
            <w:pPr>
              <w:jc w:val="center"/>
              <w:rPr>
                <w:sz w:val="24"/>
                <w:szCs w:val="24"/>
              </w:rPr>
            </w:pPr>
            <w:r w:rsidRPr="000E7A21">
              <w:rPr>
                <w:sz w:val="24"/>
                <w:szCs w:val="24"/>
              </w:rPr>
              <w:t>А</w:t>
            </w:r>
          </w:p>
        </w:tc>
        <w:tc>
          <w:tcPr>
            <w:tcW w:w="1130" w:type="dxa"/>
          </w:tcPr>
          <w:p w:rsidR="00FD62B2" w:rsidRPr="000E7A21" w:rsidRDefault="00FD62B2" w:rsidP="00094CC6">
            <w:pPr>
              <w:jc w:val="center"/>
              <w:rPr>
                <w:sz w:val="24"/>
                <w:szCs w:val="24"/>
              </w:rPr>
            </w:pPr>
            <w:r w:rsidRPr="000E7A21">
              <w:rPr>
                <w:sz w:val="24"/>
                <w:szCs w:val="24"/>
              </w:rPr>
              <w:t>Б</w:t>
            </w:r>
          </w:p>
        </w:tc>
        <w:tc>
          <w:tcPr>
            <w:tcW w:w="1130" w:type="dxa"/>
          </w:tcPr>
          <w:p w:rsidR="00FD62B2" w:rsidRPr="000E7A21" w:rsidRDefault="00FD62B2" w:rsidP="00094CC6">
            <w:pPr>
              <w:jc w:val="center"/>
              <w:rPr>
                <w:sz w:val="24"/>
                <w:szCs w:val="24"/>
              </w:rPr>
            </w:pPr>
            <w:r w:rsidRPr="000E7A21">
              <w:rPr>
                <w:sz w:val="24"/>
                <w:szCs w:val="24"/>
              </w:rPr>
              <w:t>В</w:t>
            </w:r>
          </w:p>
        </w:tc>
        <w:tc>
          <w:tcPr>
            <w:tcW w:w="1130" w:type="dxa"/>
          </w:tcPr>
          <w:p w:rsidR="00FD62B2" w:rsidRPr="000E7A21" w:rsidRDefault="00FD62B2" w:rsidP="00094CC6">
            <w:pPr>
              <w:jc w:val="center"/>
              <w:rPr>
                <w:sz w:val="24"/>
                <w:szCs w:val="24"/>
              </w:rPr>
            </w:pPr>
            <w:r w:rsidRPr="000E7A21">
              <w:rPr>
                <w:sz w:val="24"/>
                <w:szCs w:val="24"/>
              </w:rPr>
              <w:t>Г</w:t>
            </w:r>
          </w:p>
        </w:tc>
        <w:tc>
          <w:tcPr>
            <w:tcW w:w="1130" w:type="dxa"/>
          </w:tcPr>
          <w:p w:rsidR="00FD62B2" w:rsidRPr="000E7A21" w:rsidRDefault="00FD62B2" w:rsidP="00094CC6">
            <w:pPr>
              <w:jc w:val="center"/>
              <w:rPr>
                <w:sz w:val="24"/>
                <w:szCs w:val="24"/>
              </w:rPr>
            </w:pPr>
            <w:r w:rsidRPr="000E7A21">
              <w:rPr>
                <w:sz w:val="24"/>
                <w:szCs w:val="24"/>
              </w:rPr>
              <w:t>Д</w:t>
            </w:r>
          </w:p>
        </w:tc>
        <w:tc>
          <w:tcPr>
            <w:tcW w:w="1130" w:type="dxa"/>
          </w:tcPr>
          <w:p w:rsidR="00FD62B2" w:rsidRPr="000E7A21" w:rsidRDefault="00FD62B2" w:rsidP="00094CC6">
            <w:pPr>
              <w:jc w:val="center"/>
              <w:rPr>
                <w:sz w:val="24"/>
                <w:szCs w:val="24"/>
              </w:rPr>
            </w:pPr>
            <w:r w:rsidRPr="000E7A21">
              <w:rPr>
                <w:sz w:val="24"/>
                <w:szCs w:val="24"/>
              </w:rPr>
              <w:t>Е</w:t>
            </w:r>
          </w:p>
        </w:tc>
      </w:tr>
      <w:tr w:rsidR="00FD62B2" w:rsidRPr="000E7A21" w:rsidTr="00094CC6">
        <w:trPr>
          <w:trHeight w:val="277"/>
        </w:trPr>
        <w:tc>
          <w:tcPr>
            <w:tcW w:w="1130" w:type="dxa"/>
          </w:tcPr>
          <w:p w:rsidR="00FD62B2" w:rsidRPr="000E7A21" w:rsidRDefault="00FD62B2" w:rsidP="00094CC6">
            <w:pPr>
              <w:rPr>
                <w:sz w:val="24"/>
                <w:szCs w:val="24"/>
              </w:rPr>
            </w:pPr>
          </w:p>
        </w:tc>
        <w:tc>
          <w:tcPr>
            <w:tcW w:w="1130" w:type="dxa"/>
          </w:tcPr>
          <w:p w:rsidR="00FD62B2" w:rsidRPr="000E7A21" w:rsidRDefault="00FD62B2" w:rsidP="00094CC6">
            <w:pPr>
              <w:rPr>
                <w:sz w:val="24"/>
                <w:szCs w:val="24"/>
              </w:rPr>
            </w:pPr>
          </w:p>
        </w:tc>
        <w:tc>
          <w:tcPr>
            <w:tcW w:w="1130" w:type="dxa"/>
          </w:tcPr>
          <w:p w:rsidR="00FD62B2" w:rsidRPr="000E7A21" w:rsidRDefault="00FD62B2" w:rsidP="00094CC6">
            <w:pPr>
              <w:rPr>
                <w:sz w:val="24"/>
                <w:szCs w:val="24"/>
              </w:rPr>
            </w:pPr>
          </w:p>
        </w:tc>
        <w:tc>
          <w:tcPr>
            <w:tcW w:w="1130" w:type="dxa"/>
          </w:tcPr>
          <w:p w:rsidR="00FD62B2" w:rsidRPr="000E7A21" w:rsidRDefault="00FD62B2" w:rsidP="00094CC6">
            <w:pPr>
              <w:rPr>
                <w:sz w:val="24"/>
                <w:szCs w:val="24"/>
              </w:rPr>
            </w:pPr>
          </w:p>
        </w:tc>
        <w:tc>
          <w:tcPr>
            <w:tcW w:w="1130" w:type="dxa"/>
          </w:tcPr>
          <w:p w:rsidR="00FD62B2" w:rsidRPr="000E7A21" w:rsidRDefault="00FD62B2" w:rsidP="00094CC6">
            <w:pPr>
              <w:rPr>
                <w:sz w:val="24"/>
                <w:szCs w:val="24"/>
              </w:rPr>
            </w:pPr>
          </w:p>
        </w:tc>
        <w:tc>
          <w:tcPr>
            <w:tcW w:w="1130" w:type="dxa"/>
          </w:tcPr>
          <w:p w:rsidR="00FD62B2" w:rsidRPr="000E7A21" w:rsidRDefault="00FD62B2" w:rsidP="00094CC6">
            <w:pPr>
              <w:rPr>
                <w:sz w:val="24"/>
                <w:szCs w:val="24"/>
              </w:rPr>
            </w:pPr>
          </w:p>
        </w:tc>
      </w:tr>
    </w:tbl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62B2" w:rsidRPr="005766ED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66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2. Выберите структуры и функции, относящиеся к ядру клетки.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A) Имеет двумембранную оболочку с порами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Б) Отвечает за синтез АТФ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B) Хранит наследственную информацию и участвует в ее передаче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Г) Содержит ядрышко, в котором собираются рибосомы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Д)</w:t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 процессы пластического и энергетического обмена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Е)</w:t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Обезвреживает продукты распада в клетке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Ответ: _____________________                     </w:t>
      </w:r>
    </w:p>
    <w:p w:rsidR="00FD62B2" w:rsidRPr="000E7A21" w:rsidRDefault="00FD62B2" w:rsidP="00FD62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6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 3. Выпишите буквы, обозначающие элементы верного ответа на вопрос: чем клетка</w:t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бактерий отличается от клетки животного?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A) наличием наружной мембраны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Б) отсутствием ядра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B) отсутствием цитоплазмы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Г) наличием плотной оболочки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Д) отсутствием митохондрий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Е) содержанием органических веществ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Ответ: __________________________________</w:t>
      </w:r>
    </w:p>
    <w:p w:rsidR="00FD62B2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С. </w:t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известно о внутреннем строении и функциях митохондрий</w:t>
      </w:r>
    </w:p>
    <w:p w:rsidR="00FD62B2" w:rsidRPr="000841BE" w:rsidRDefault="00FD62B2" w:rsidP="00FD62B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41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Вариант 2.</w:t>
      </w:r>
    </w:p>
    <w:p w:rsidR="00FD62B2" w:rsidRPr="005766ED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66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К органическим веществам клетки растений относится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1) вода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2) крахмал       3) хлорид кальция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4) поваренная соль</w:t>
      </w:r>
    </w:p>
    <w:p w:rsidR="00FD62B2" w:rsidRPr="005766ED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66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Углеводы при фотосинтезе синтезируются из: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1)0</w:t>
      </w:r>
      <w:r w:rsidRPr="000E7A21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иН</w:t>
      </w:r>
      <w:r w:rsidRPr="000E7A21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2) С0</w:t>
      </w:r>
      <w:r w:rsidRPr="000E7A21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и Н</w:t>
      </w:r>
      <w:r w:rsidRPr="000E7A21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2               </w:t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С0</w:t>
      </w:r>
      <w:r w:rsidRPr="000E7A21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иН</w:t>
      </w:r>
      <w:r w:rsidRPr="000E7A21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0                4) С0</w:t>
      </w:r>
      <w:r w:rsidRPr="000E7A21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и Н</w:t>
      </w:r>
      <w:r w:rsidRPr="000E7A21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С0</w:t>
      </w:r>
      <w:r w:rsidRPr="000E7A21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3</w:t>
      </w:r>
    </w:p>
    <w:p w:rsidR="00FD62B2" w:rsidRPr="005766ED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66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 В клетках животных запасным углеводом является: 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1) целлюлоза         2) крахмал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3) глюкоза              4) гликоген</w:t>
      </w:r>
    </w:p>
    <w:p w:rsidR="00FD62B2" w:rsidRPr="005766ED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66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Наибольшее количество энергии выделяется при расщеплении одного грамма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1) жира       2) глюкозы                  3) белка       4)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целлюлозы</w:t>
      </w:r>
    </w:p>
    <w:p w:rsidR="00FD62B2" w:rsidRPr="005766ED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66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Кислоты, из которых состоят белки, называются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1) нуклеиновыми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2) аминокислотами     3) минеральными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4) неорганическими</w:t>
      </w:r>
    </w:p>
    <w:p w:rsidR="00FD62B2" w:rsidRPr="005766ED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66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 6. В переносе кислорода и углекислого газа в организме участвует 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1) миозин                                2) фибрин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3) гемоглобин                        4) коллаген</w:t>
      </w:r>
    </w:p>
    <w:p w:rsidR="00FD62B2" w:rsidRPr="005766ED" w:rsidRDefault="00FD62B2" w:rsidP="00FD62B2">
      <w:pPr>
        <w:shd w:val="clear" w:color="auto" w:fill="FBFBFB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766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7. </w:t>
      </w:r>
      <w:r w:rsidRPr="005766E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Где в клетках эукариот содержится ДНК?</w:t>
      </w:r>
    </w:p>
    <w:p w:rsidR="00FD62B2" w:rsidRPr="000E7A21" w:rsidRDefault="00FD62B2" w:rsidP="00FD62B2">
      <w:pPr>
        <w:shd w:val="clear" w:color="auto" w:fill="FBFBFB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в ядре         2) в рибосомах           3) в комплексе Гольджи           4) в цитоплазме</w:t>
      </w:r>
    </w:p>
    <w:p w:rsidR="00FD62B2" w:rsidRPr="005766ED" w:rsidRDefault="00FD62B2" w:rsidP="00FD62B2">
      <w:pPr>
        <w:shd w:val="clear" w:color="auto" w:fill="FBFBFB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766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8. </w:t>
      </w:r>
      <w:r w:rsidRPr="005766E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Молекула РНК содержит азотистые основания:</w:t>
      </w:r>
    </w:p>
    <w:p w:rsidR="00FD62B2" w:rsidRPr="000E7A21" w:rsidRDefault="00FD62B2" w:rsidP="00FD62B2">
      <w:pPr>
        <w:shd w:val="clear" w:color="auto" w:fill="FBFBFB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аденин,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E7A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гуанин,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E7A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урацил,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E7A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цитозин                2) цитозин,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E7A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гуанин,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E7A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аденин,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E7A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тимин </w:t>
      </w:r>
    </w:p>
    <w:p w:rsidR="00FD62B2" w:rsidRPr="000E7A21" w:rsidRDefault="00FD62B2" w:rsidP="00FD62B2">
      <w:pPr>
        <w:shd w:val="clear" w:color="auto" w:fill="FBFBFB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тимин,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E7A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урацил,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E7A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аденин,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E7A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гуанин                    4) аденин,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E7A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урацил,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E7A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тимин,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E7A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цитозин.</w:t>
      </w:r>
    </w:p>
    <w:p w:rsidR="00FD62B2" w:rsidRPr="005766ED" w:rsidRDefault="00FD62B2" w:rsidP="00FD62B2">
      <w:pPr>
        <w:shd w:val="clear" w:color="auto" w:fill="FBFBFB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766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 Какова роль молекул АТФ в клетке?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1)</w:t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обеспечивают организм энергией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2) ускоряют химические реакции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3)</w:t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участвуют в образовании клеточных структур   4) поглощают энергию солнечного света</w:t>
      </w:r>
    </w:p>
    <w:p w:rsidR="00FD62B2" w:rsidRPr="005766ED" w:rsidRDefault="00FD62B2" w:rsidP="00FD62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66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10. Сколько молекул АТФ образуется при кислородном расщеплении глюкозы? </w:t>
      </w:r>
    </w:p>
    <w:p w:rsidR="00FD62B2" w:rsidRPr="000E7A21" w:rsidRDefault="00FD62B2" w:rsidP="00FD62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1) 38                                2) 36</w:t>
      </w:r>
    </w:p>
    <w:p w:rsidR="00FD62B2" w:rsidRPr="000E7A21" w:rsidRDefault="00FD62B2" w:rsidP="00FD62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28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</w:t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</w:p>
    <w:p w:rsidR="00FD62B2" w:rsidRPr="005766ED" w:rsidRDefault="00FD62B2" w:rsidP="00FD62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66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11.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Какой</w:t>
      </w:r>
      <w:r w:rsidRPr="005766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вирус нарушает работу иммунной системы человека?</w:t>
      </w:r>
    </w:p>
    <w:p w:rsidR="00FD62B2" w:rsidRPr="000E7A21" w:rsidRDefault="00FD62B2" w:rsidP="00FD62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1) Полиомиелита                      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 Оспы</w:t>
      </w:r>
    </w:p>
    <w:p w:rsidR="00FD62B2" w:rsidRPr="000E7A21" w:rsidRDefault="00FD62B2" w:rsidP="00FD62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3)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Гриппа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4</w:t>
      </w:r>
      <w:r w:rsidRPr="000E7A2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)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0E7A2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ВИЧ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6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12. Какая теория обобщила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знания о сходстве химического </w:t>
      </w:r>
      <w:r w:rsidRPr="005766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состава клеток растений,</w:t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животных, человека, бактерий и грибов?</w:t>
      </w:r>
    </w:p>
    <w:p w:rsidR="00FD62B2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1)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эволюции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клеточная 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3)происхождения человек</w:t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4)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индивидуального развития организмов</w:t>
      </w:r>
    </w:p>
    <w:p w:rsidR="00FD62B2" w:rsidRPr="005766ED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66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13. К органоидам клетки относится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1) хроматин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2) комплекс Гольджи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3) АТФ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4) клеточный сок</w:t>
      </w:r>
    </w:p>
    <w:p w:rsidR="00FD62B2" w:rsidRPr="005766ED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66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14. Какую роль играет ядро в клетке?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1) содержит запас питательных веществ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2) осуществляет связь между органоидами и частями    клетки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3) способствует поступлению веществ в клетку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4) обеспечивает сходство материнской клетки с дочерними</w:t>
      </w:r>
    </w:p>
    <w:p w:rsidR="00FD62B2" w:rsidRPr="005766ED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66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15. Полужидкая среда клетки, в которой расположено ядро и органоиды, — это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1)</w:t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вакуоль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2) лизосома</w:t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3)</w:t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цитоплазма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4)комплекс Гольджи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6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16. В клетках прокариот гены, в которых хранится наследственная информация, расположены</w:t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1) цитоплазме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2) ядре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3) митохондриях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4)</w:t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рибосомах</w:t>
      </w:r>
    </w:p>
    <w:p w:rsidR="00FD62B2" w:rsidRPr="005766ED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66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17. Биологическое окисление идёт при обязательном участии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1) кислорода      2) ферментов      3) гормонов    4) нуклеиновых кислот</w:t>
      </w:r>
    </w:p>
    <w:p w:rsidR="00FD62B2" w:rsidRPr="005766ED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66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18. Количество этапов в энергетическом обмене: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1) 2                          2) 3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4                          4) 36          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6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В 1. Выпишите буквы, обозначающие элементы верного ответа: какие функции в организме</w:t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выполняют жиры?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A) откладываются в запас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Б) служат источником энергии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B) ускоряют химические реакции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Г) входят в состав клеточных мембран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Д) в печени могут превращаться в белки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Е) участвуют в хранении и передаче наследственных признаков от родителей к потомству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Ответ: ____________________________________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6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2. Выпишите цифры, обозначающие элементы верного ответа: какие функции в организме</w:t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выполняют белки?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1)переносят кислород и углекислый газ 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2) синтез АТФ происходит на кристах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участвуют в хранении и передаче наследственных признаков 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4) превращают световую энергию в химическую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5) ускоряют химические реакции</w:t>
      </w:r>
    </w:p>
    <w:p w:rsidR="00FD62B2" w:rsidRPr="000841BE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Ответ: _________________________________</w:t>
      </w:r>
    </w:p>
    <w:p w:rsidR="00FD62B2" w:rsidRPr="005766ED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66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3. Установите соответствие между признаком обмена веществ и его видом у человека.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Признаки обмена веществ </w:t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1) пластический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окисление веществ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энергетический       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Б) синтез веществ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В)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запасание энергии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Г) расход энергии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Д) участие рибосом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A21">
        <w:rPr>
          <w:rFonts w:ascii="Times New Roman" w:eastAsia="Times New Roman" w:hAnsi="Times New Roman" w:cs="Times New Roman"/>
          <w:sz w:val="24"/>
          <w:szCs w:val="24"/>
          <w:lang w:eastAsia="ru-RU"/>
        </w:rPr>
        <w:t>Е) участие митохондрий</w:t>
      </w: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f0"/>
        <w:tblW w:w="0" w:type="auto"/>
        <w:tblLook w:val="01E0" w:firstRow="1" w:lastRow="1" w:firstColumn="1" w:lastColumn="1" w:noHBand="0" w:noVBand="0"/>
      </w:tblPr>
      <w:tblGrid>
        <w:gridCol w:w="1130"/>
        <w:gridCol w:w="1130"/>
        <w:gridCol w:w="1130"/>
        <w:gridCol w:w="1130"/>
        <w:gridCol w:w="1130"/>
        <w:gridCol w:w="1130"/>
      </w:tblGrid>
      <w:tr w:rsidR="00FD62B2" w:rsidRPr="000E7A21" w:rsidTr="00094CC6">
        <w:trPr>
          <w:trHeight w:val="262"/>
        </w:trPr>
        <w:tc>
          <w:tcPr>
            <w:tcW w:w="1130" w:type="dxa"/>
          </w:tcPr>
          <w:p w:rsidR="00FD62B2" w:rsidRPr="000E7A21" w:rsidRDefault="00FD62B2" w:rsidP="00094CC6">
            <w:pPr>
              <w:jc w:val="center"/>
              <w:rPr>
                <w:sz w:val="24"/>
                <w:szCs w:val="24"/>
              </w:rPr>
            </w:pPr>
            <w:r w:rsidRPr="000E7A21">
              <w:rPr>
                <w:sz w:val="24"/>
                <w:szCs w:val="24"/>
              </w:rPr>
              <w:t>А</w:t>
            </w:r>
          </w:p>
        </w:tc>
        <w:tc>
          <w:tcPr>
            <w:tcW w:w="1130" w:type="dxa"/>
          </w:tcPr>
          <w:p w:rsidR="00FD62B2" w:rsidRPr="000E7A21" w:rsidRDefault="00FD62B2" w:rsidP="00094CC6">
            <w:pPr>
              <w:jc w:val="center"/>
              <w:rPr>
                <w:sz w:val="24"/>
                <w:szCs w:val="24"/>
              </w:rPr>
            </w:pPr>
            <w:r w:rsidRPr="000E7A21">
              <w:rPr>
                <w:sz w:val="24"/>
                <w:szCs w:val="24"/>
              </w:rPr>
              <w:t>Б</w:t>
            </w:r>
          </w:p>
        </w:tc>
        <w:tc>
          <w:tcPr>
            <w:tcW w:w="1130" w:type="dxa"/>
          </w:tcPr>
          <w:p w:rsidR="00FD62B2" w:rsidRPr="000E7A21" w:rsidRDefault="00FD62B2" w:rsidP="00094CC6">
            <w:pPr>
              <w:jc w:val="center"/>
              <w:rPr>
                <w:sz w:val="24"/>
                <w:szCs w:val="24"/>
              </w:rPr>
            </w:pPr>
            <w:r w:rsidRPr="000E7A21">
              <w:rPr>
                <w:sz w:val="24"/>
                <w:szCs w:val="24"/>
              </w:rPr>
              <w:t>В</w:t>
            </w:r>
          </w:p>
        </w:tc>
        <w:tc>
          <w:tcPr>
            <w:tcW w:w="1130" w:type="dxa"/>
          </w:tcPr>
          <w:p w:rsidR="00FD62B2" w:rsidRPr="000E7A21" w:rsidRDefault="00FD62B2" w:rsidP="00094CC6">
            <w:pPr>
              <w:jc w:val="center"/>
              <w:rPr>
                <w:sz w:val="24"/>
                <w:szCs w:val="24"/>
              </w:rPr>
            </w:pPr>
            <w:r w:rsidRPr="000E7A21">
              <w:rPr>
                <w:sz w:val="24"/>
                <w:szCs w:val="24"/>
              </w:rPr>
              <w:t>Г</w:t>
            </w:r>
          </w:p>
        </w:tc>
        <w:tc>
          <w:tcPr>
            <w:tcW w:w="1130" w:type="dxa"/>
          </w:tcPr>
          <w:p w:rsidR="00FD62B2" w:rsidRPr="000E7A21" w:rsidRDefault="00FD62B2" w:rsidP="00094CC6">
            <w:pPr>
              <w:jc w:val="center"/>
              <w:rPr>
                <w:sz w:val="24"/>
                <w:szCs w:val="24"/>
              </w:rPr>
            </w:pPr>
            <w:r w:rsidRPr="000E7A21">
              <w:rPr>
                <w:sz w:val="24"/>
                <w:szCs w:val="24"/>
              </w:rPr>
              <w:t>Д</w:t>
            </w:r>
          </w:p>
        </w:tc>
        <w:tc>
          <w:tcPr>
            <w:tcW w:w="1130" w:type="dxa"/>
          </w:tcPr>
          <w:p w:rsidR="00FD62B2" w:rsidRPr="000E7A21" w:rsidRDefault="00FD62B2" w:rsidP="00094CC6">
            <w:pPr>
              <w:jc w:val="center"/>
              <w:rPr>
                <w:sz w:val="24"/>
                <w:szCs w:val="24"/>
              </w:rPr>
            </w:pPr>
            <w:r w:rsidRPr="000E7A21">
              <w:rPr>
                <w:sz w:val="24"/>
                <w:szCs w:val="24"/>
              </w:rPr>
              <w:t>Е</w:t>
            </w:r>
          </w:p>
        </w:tc>
      </w:tr>
      <w:tr w:rsidR="00FD62B2" w:rsidRPr="000E7A21" w:rsidTr="00094CC6">
        <w:trPr>
          <w:trHeight w:val="277"/>
        </w:trPr>
        <w:tc>
          <w:tcPr>
            <w:tcW w:w="1130" w:type="dxa"/>
          </w:tcPr>
          <w:p w:rsidR="00FD62B2" w:rsidRPr="000E7A21" w:rsidRDefault="00FD62B2" w:rsidP="00094CC6">
            <w:pPr>
              <w:rPr>
                <w:sz w:val="24"/>
                <w:szCs w:val="24"/>
              </w:rPr>
            </w:pPr>
          </w:p>
        </w:tc>
        <w:tc>
          <w:tcPr>
            <w:tcW w:w="1130" w:type="dxa"/>
          </w:tcPr>
          <w:p w:rsidR="00FD62B2" w:rsidRPr="000E7A21" w:rsidRDefault="00FD62B2" w:rsidP="00094CC6">
            <w:pPr>
              <w:rPr>
                <w:sz w:val="24"/>
                <w:szCs w:val="24"/>
              </w:rPr>
            </w:pPr>
          </w:p>
        </w:tc>
        <w:tc>
          <w:tcPr>
            <w:tcW w:w="1130" w:type="dxa"/>
          </w:tcPr>
          <w:p w:rsidR="00FD62B2" w:rsidRPr="000E7A21" w:rsidRDefault="00FD62B2" w:rsidP="00094CC6">
            <w:pPr>
              <w:rPr>
                <w:sz w:val="24"/>
                <w:szCs w:val="24"/>
              </w:rPr>
            </w:pPr>
          </w:p>
        </w:tc>
        <w:tc>
          <w:tcPr>
            <w:tcW w:w="1130" w:type="dxa"/>
          </w:tcPr>
          <w:p w:rsidR="00FD62B2" w:rsidRPr="000E7A21" w:rsidRDefault="00FD62B2" w:rsidP="00094CC6">
            <w:pPr>
              <w:rPr>
                <w:sz w:val="24"/>
                <w:szCs w:val="24"/>
              </w:rPr>
            </w:pPr>
          </w:p>
        </w:tc>
        <w:tc>
          <w:tcPr>
            <w:tcW w:w="1130" w:type="dxa"/>
          </w:tcPr>
          <w:p w:rsidR="00FD62B2" w:rsidRPr="000E7A21" w:rsidRDefault="00FD62B2" w:rsidP="00094CC6">
            <w:pPr>
              <w:rPr>
                <w:sz w:val="24"/>
                <w:szCs w:val="24"/>
              </w:rPr>
            </w:pPr>
          </w:p>
        </w:tc>
        <w:tc>
          <w:tcPr>
            <w:tcW w:w="1130" w:type="dxa"/>
          </w:tcPr>
          <w:p w:rsidR="00FD62B2" w:rsidRPr="000E7A21" w:rsidRDefault="00FD62B2" w:rsidP="00094CC6">
            <w:pPr>
              <w:rPr>
                <w:sz w:val="24"/>
                <w:szCs w:val="24"/>
              </w:rPr>
            </w:pPr>
          </w:p>
        </w:tc>
      </w:tr>
    </w:tbl>
    <w:p w:rsidR="00FD62B2" w:rsidRPr="000E7A21" w:rsidRDefault="00FD62B2" w:rsidP="00FD62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62B2" w:rsidRPr="005766ED" w:rsidRDefault="00FD62B2" w:rsidP="00FD62B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766ED">
        <w:rPr>
          <w:rFonts w:ascii="Times New Roman" w:hAnsi="Times New Roman" w:cs="Times New Roman"/>
          <w:sz w:val="24"/>
          <w:szCs w:val="24"/>
        </w:rPr>
        <w:t>С. Что известно о строении и функциях хлоропластов?</w:t>
      </w:r>
    </w:p>
    <w:p w:rsidR="00FD62B2" w:rsidRPr="000E7A21" w:rsidRDefault="00FD62B2" w:rsidP="00FD62B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7276F" w:rsidRPr="000841BE" w:rsidRDefault="00160923" w:rsidP="00C7276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41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Итоговый</w:t>
      </w:r>
      <w:r w:rsidR="00C7276F" w:rsidRPr="000841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0841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контроль</w:t>
      </w:r>
      <w:r w:rsidR="00C7276F" w:rsidRPr="000841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10 </w:t>
      </w:r>
      <w:r w:rsidRPr="000841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класс</w:t>
      </w:r>
      <w:r w:rsidR="00C7276F" w:rsidRPr="000841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1 вариант</w:t>
      </w:r>
    </w:p>
    <w:p w:rsidR="00C7276F" w:rsidRPr="008D475C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Часть 1.</w:t>
      </w:r>
    </w:p>
    <w:p w:rsidR="00C7276F" w:rsidRPr="008D475C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А1.</w:t>
      </w:r>
      <w:r w:rsidRPr="008D475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Какой уровень организации живого служит основным объектом изучения цитологии?</w:t>
      </w:r>
    </w:p>
    <w:p w:rsidR="00C7276F" w:rsidRDefault="00C7276F" w:rsidP="00C7276F">
      <w:pPr>
        <w:pStyle w:val="ae"/>
        <w:numPr>
          <w:ilvl w:val="0"/>
          <w:numId w:val="20"/>
        </w:numPr>
        <w:shd w:val="clear" w:color="auto" w:fill="FFFFFF"/>
        <w:spacing w:after="0" w:line="240" w:lineRule="auto"/>
        <w:ind w:left="426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Тканевы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биосферный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клеточный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Популяционно-видовой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7276F" w:rsidRPr="008D475C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А2.</w:t>
      </w:r>
      <w:r w:rsidRPr="008D475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Укажите одно из положений клеточной теории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: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соматические клетки содержат диплоидный набор хромосом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гаметы состоят из одной клетки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клетка прокариот содержит кольцевую ДНК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7276F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4) клетка </w:t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noBreakHyphen/>
        <w:t xml:space="preserve"> наименьшая единица строения и жизнедеятельности организмов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7276F" w:rsidRPr="008D475C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А3.</w:t>
      </w:r>
      <w:r w:rsidRPr="008D475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Мономерами жиров являются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:</w:t>
      </w:r>
    </w:p>
    <w:p w:rsidR="00C7276F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аминокислоты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моносахариды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глицерин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нуклеотиды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7276F" w:rsidRPr="008D475C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А4.</w:t>
      </w:r>
      <w:r w:rsidRPr="00B77C56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r w:rsidRPr="008D475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Фаза деления клетки, в которой хромосомы выстраиваются по экватору:</w:t>
      </w:r>
    </w:p>
    <w:p w:rsidR="00C7276F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метафаза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профаза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анафаза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телофаза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7276F" w:rsidRPr="008D475C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А5.</w:t>
      </w:r>
      <w:r w:rsidRPr="008D475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Организмы, клетки которых имеют обособленное ядро 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–</w:t>
      </w:r>
      <w:r w:rsidRPr="008D475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это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:</w:t>
      </w:r>
    </w:p>
    <w:p w:rsidR="00C7276F" w:rsidRDefault="00C7276F" w:rsidP="00C7276F">
      <w:pPr>
        <w:pStyle w:val="ae"/>
        <w:numPr>
          <w:ilvl w:val="0"/>
          <w:numId w:val="21"/>
        </w:numPr>
        <w:shd w:val="clear" w:color="auto" w:fill="FFFFFF"/>
        <w:spacing w:after="0" w:line="240" w:lineRule="auto"/>
        <w:ind w:left="426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Вирус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прокариоты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эукариоты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бактерии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7276F" w:rsidRPr="008D475C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А6</w:t>
      </w:r>
      <w:r w:rsidRPr="008D475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. У растений, полученных путем вегетативного размножения,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повышается адаптация к новым условиям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набор генов идентичен родительскому</w:t>
      </w:r>
    </w:p>
    <w:p w:rsidR="00C7276F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проявляется комбинативная изменчивость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появляется много новых признаков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0359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А7. </w:t>
      </w:r>
      <w:r w:rsidRPr="008D475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Сколько хромосом будет содержаться в клетках кожи четвертого поколения обезьян, если у самца в этих клетках 48 хромосом:</w:t>
      </w:r>
    </w:p>
    <w:p w:rsidR="00C7276F" w:rsidRDefault="00C7276F" w:rsidP="00C7276F">
      <w:pPr>
        <w:pStyle w:val="ae"/>
        <w:numPr>
          <w:ilvl w:val="0"/>
          <w:numId w:val="22"/>
        </w:numPr>
        <w:shd w:val="clear" w:color="auto" w:fill="FFFFFF"/>
        <w:spacing w:after="0" w:line="240" w:lineRule="auto"/>
        <w:ind w:left="426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035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48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A035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96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A035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035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44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A035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24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7276F" w:rsidRPr="008D475C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A0359C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 xml:space="preserve">А8. </w:t>
      </w:r>
      <w:r w:rsidRPr="008D475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Носителями наследственной информации в клетке являются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:</w:t>
      </w:r>
    </w:p>
    <w:p w:rsidR="00C7276F" w:rsidRDefault="00C7276F" w:rsidP="00C7276F">
      <w:pPr>
        <w:pStyle w:val="ae"/>
        <w:numPr>
          <w:ilvl w:val="0"/>
          <w:numId w:val="2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035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Хлоропласты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A035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хромосомы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A035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митохондрии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A035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рибосомы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7276F" w:rsidRPr="008D475C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А9</w:t>
      </w:r>
      <w:r w:rsidRPr="008D475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. Матрицей для процесса трансляции служит молекула</w:t>
      </w:r>
      <w:r w:rsidRPr="00A0359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:</w:t>
      </w:r>
    </w:p>
    <w:p w:rsidR="00C7276F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т РНК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2) ДНК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р РНК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и РНК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7276F" w:rsidRPr="008D475C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А10.</w:t>
      </w:r>
      <w:r w:rsidRPr="00A0359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r w:rsidRPr="008D475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Конъюгация и кроссинговер в клетках животных происходит:</w:t>
      </w:r>
    </w:p>
    <w:p w:rsidR="00FD4E95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1)В процессе митоза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партеногенезе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</w:t>
      </w:r>
      <w:r w:rsidR="00FD4E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почковании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4)При гаметогенезе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7276F" w:rsidRPr="008D475C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А11.</w:t>
      </w:r>
      <w:r w:rsidRPr="00B77C56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r w:rsidRPr="008D475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В ходе пластического обмена происходит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: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окисление глюкозы 2) окисление липидов 3) синтез неорганических веществ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синтез органических веществ</w:t>
      </w:r>
    </w:p>
    <w:p w:rsidR="00C7276F" w:rsidRPr="008D475C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А12</w:t>
      </w:r>
      <w:r w:rsidRPr="008D475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. Укажите признак, характерный только для царства растений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имеют клеточное строение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дышат, питаются, растут, размножаются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имеют фотосинтезирующую ткань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</w:t>
      </w:r>
      <w:r w:rsidR="00FD4E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питаются готовыми органическими веществами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7276F" w:rsidRPr="008D475C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А13.</w:t>
      </w:r>
      <w:r w:rsidRPr="00914566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r w:rsidRPr="008D475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Основная функция митохондрий:</w:t>
      </w:r>
    </w:p>
    <w:p w:rsidR="00FD4E95" w:rsidRDefault="00C7276F" w:rsidP="00C7276F">
      <w:pPr>
        <w:pStyle w:val="ae"/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</w:t>
      </w:r>
      <w:r w:rsidRPr="00914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редупликация ДНК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914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14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биосинтез белка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914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14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синтез АТФ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C7276F" w:rsidRPr="00914566" w:rsidRDefault="00C7276F" w:rsidP="00C7276F">
      <w:pPr>
        <w:pStyle w:val="ae"/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4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</w:t>
      </w:r>
      <w:r w:rsidR="00FD4E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14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синтез углеводов.</w:t>
      </w:r>
    </w:p>
    <w:p w:rsidR="00C7276F" w:rsidRPr="008D475C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914566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 xml:space="preserve">А14. </w:t>
      </w:r>
      <w:r w:rsidRPr="008D475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В процессе энергетического обмена в клетке идет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:</w:t>
      </w:r>
    </w:p>
    <w:p w:rsidR="00C7276F" w:rsidRPr="00914566" w:rsidRDefault="00C7276F" w:rsidP="00C7276F">
      <w:pPr>
        <w:pStyle w:val="ae"/>
        <w:numPr>
          <w:ilvl w:val="0"/>
          <w:numId w:val="24"/>
        </w:numPr>
        <w:shd w:val="clear" w:color="auto" w:fill="FFFFFF"/>
        <w:spacing w:after="0" w:line="240" w:lineRule="auto"/>
        <w:ind w:left="426" w:hanging="1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4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образование органических веществ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914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расходование АТФ 3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7276F" w:rsidRPr="00914566" w:rsidRDefault="00C7276F" w:rsidP="00C7276F">
      <w:pPr>
        <w:pStyle w:val="ae"/>
        <w:numPr>
          <w:ilvl w:val="0"/>
          <w:numId w:val="24"/>
        </w:numPr>
        <w:shd w:val="clear" w:color="auto" w:fill="FFFFFF"/>
        <w:spacing w:after="0" w:line="240" w:lineRule="auto"/>
        <w:ind w:left="426" w:hanging="1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4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синтез неорганических веществ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9145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расщепление органических веществ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7276F" w:rsidRPr="008D475C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А15.</w:t>
      </w:r>
      <w:r w:rsidRPr="00914566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r w:rsidRPr="008D475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Хлоропласты в растительной клетке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:</w:t>
      </w:r>
    </w:p>
    <w:p w:rsidR="00C7276F" w:rsidRPr="008D475C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выполняют защитную функцию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2) осуществляют связь между частями клетки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7276F" w:rsidRPr="008D475C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обеспечивают накопление воды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4)</w:t>
      </w:r>
      <w:r w:rsidR="00FD4E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осуществляют синтез органических веществ из неорганических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7276F" w:rsidRPr="008D475C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2A0CDB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 xml:space="preserve">А16. </w:t>
      </w:r>
      <w:r w:rsidRPr="008D475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Сколько нуклеотидов находится на участке гена, в котором закодирована первичная структура молекулы белка, содержащего 130 аминокислот:</w:t>
      </w:r>
    </w:p>
    <w:p w:rsidR="00C7276F" w:rsidRPr="00FD4E95" w:rsidRDefault="00FD4E95" w:rsidP="00FD4E95">
      <w:pPr>
        <w:pStyle w:val="ae"/>
        <w:shd w:val="clear" w:color="auto" w:fill="FFFFFF"/>
        <w:spacing w:after="0" w:line="240" w:lineRule="auto"/>
        <w:ind w:left="92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</w:t>
      </w:r>
      <w:r w:rsidR="00C7276F" w:rsidRPr="00FD4E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65;</w:t>
      </w:r>
      <w:r w:rsidR="00C7276F" w:rsidRPr="00FD4E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7276F" w:rsidRPr="00FD4E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7276F" w:rsidRPr="00FD4E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 2) 13;</w:t>
      </w:r>
      <w:r w:rsidR="00C7276F" w:rsidRPr="00FD4E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7276F" w:rsidRPr="00FD4E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7276F" w:rsidRPr="00FD4E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 3) 260;</w:t>
      </w:r>
      <w:r w:rsidR="00C7276F" w:rsidRPr="00FD4E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7276F" w:rsidRPr="00FD4E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7276F" w:rsidRPr="00FD4E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 4) 390.</w:t>
      </w:r>
    </w:p>
    <w:p w:rsidR="00C7276F" w:rsidRPr="008D475C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2A0CDB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 xml:space="preserve">А17. </w:t>
      </w:r>
      <w:r w:rsidRPr="008D475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Универсальным источником энергии в клетке являются молекулы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: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ДНК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2) глюкоза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3) АТФ</w:t>
      </w:r>
      <w:r w:rsidR="00FD4E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 w:rsidR="00FD4E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4) жирных кислот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7276F" w:rsidRPr="008D475C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2A0CDB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 xml:space="preserve">А18. </w:t>
      </w:r>
      <w:r w:rsidRPr="002A0CD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Первый закон Г. </w:t>
      </w:r>
      <w:r w:rsidRPr="008D475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Менделя называется законом</w:t>
      </w:r>
      <w:r w:rsidRPr="002A0CD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:</w:t>
      </w:r>
    </w:p>
    <w:p w:rsidR="00C7276F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расщепления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независимого наследования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сцепленного наследования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единообразия</w:t>
      </w:r>
    </w:p>
    <w:p w:rsidR="00C7276F" w:rsidRPr="008D475C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А19.</w:t>
      </w:r>
      <w:r w:rsidRPr="002A0CD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r w:rsidRPr="008D475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Индивидуальное развитие организмов начинается при половом размножении с:</w:t>
      </w:r>
    </w:p>
    <w:p w:rsidR="00C7276F" w:rsidRPr="008D475C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отделения части клеток организма, их дальнейшего роста и развития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7276F" w:rsidRPr="008D475C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момента образования почки на теле родительского организма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7276F" w:rsidRPr="008D475C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момента образования споры и её прорастания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7276F" w:rsidRPr="008D475C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4)момента образования зиготы и до смерти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2A0CDB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 xml:space="preserve">А20. </w:t>
      </w:r>
      <w:r w:rsidRPr="008D475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В молекуле ДНК количество нуклеотидов с гуанином составляет 10% от общего числа. Сколько нуклеотидов с аденином содержится в этой молекуле?</w:t>
      </w:r>
    </w:p>
    <w:p w:rsidR="00C7276F" w:rsidRPr="008D475C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20% </w:t>
      </w:r>
      <w:r w:rsidR="00FD4E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10% </w:t>
      </w:r>
      <w:r w:rsidR="00FD4E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 40% </w:t>
      </w:r>
      <w:r w:rsidR="00FD4E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90%</w:t>
      </w:r>
    </w:p>
    <w:p w:rsidR="00C7276F" w:rsidRPr="008D475C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8D475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Часть 2. В задании В1 и В2 выберите 3 верных ответа из 6.</w:t>
      </w:r>
    </w:p>
    <w:p w:rsidR="00C7276F" w:rsidRPr="008D475C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В1.</w:t>
      </w:r>
      <w:r w:rsidRPr="002A0CD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r w:rsidRPr="008D475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Какие структуры характерны только растительной клетки?</w:t>
      </w:r>
    </w:p>
    <w:p w:rsidR="00C7276F" w:rsidRPr="002A0CDB" w:rsidRDefault="00C7276F" w:rsidP="00C7276F">
      <w:pPr>
        <w:pStyle w:val="ae"/>
        <w:numPr>
          <w:ilvl w:val="0"/>
          <w:numId w:val="26"/>
        </w:numPr>
        <w:shd w:val="clear" w:color="auto" w:fill="FFFFFF"/>
        <w:spacing w:after="0" w:line="240" w:lineRule="auto"/>
        <w:ind w:left="426" w:hanging="1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0C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клеточная стенка из хитина;</w:t>
      </w:r>
    </w:p>
    <w:p w:rsidR="00C7276F" w:rsidRPr="002A0CDB" w:rsidRDefault="00C7276F" w:rsidP="00C7276F">
      <w:pPr>
        <w:pStyle w:val="ae"/>
        <w:numPr>
          <w:ilvl w:val="0"/>
          <w:numId w:val="26"/>
        </w:numPr>
        <w:shd w:val="clear" w:color="auto" w:fill="FFFFFF"/>
        <w:spacing w:after="0" w:line="240" w:lineRule="auto"/>
        <w:ind w:left="426" w:hanging="1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0C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клеточная стенка из целлюлозы;</w:t>
      </w:r>
    </w:p>
    <w:p w:rsidR="00C7276F" w:rsidRPr="002A0CDB" w:rsidRDefault="00C7276F" w:rsidP="00C7276F">
      <w:pPr>
        <w:pStyle w:val="ae"/>
        <w:numPr>
          <w:ilvl w:val="0"/>
          <w:numId w:val="26"/>
        </w:numPr>
        <w:shd w:val="clear" w:color="auto" w:fill="FFFFFF"/>
        <w:spacing w:after="0" w:line="240" w:lineRule="auto"/>
        <w:ind w:left="426" w:hanging="1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0C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эндоплазматическая сеть;</w:t>
      </w:r>
    </w:p>
    <w:p w:rsidR="00C7276F" w:rsidRPr="002A0CDB" w:rsidRDefault="00C7276F" w:rsidP="00C7276F">
      <w:pPr>
        <w:pStyle w:val="ae"/>
        <w:numPr>
          <w:ilvl w:val="0"/>
          <w:numId w:val="26"/>
        </w:numPr>
        <w:shd w:val="clear" w:color="auto" w:fill="FFFFFF"/>
        <w:spacing w:after="0" w:line="240" w:lineRule="auto"/>
        <w:ind w:left="426" w:hanging="1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0C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вакуоли с клеточным соком;</w:t>
      </w:r>
    </w:p>
    <w:p w:rsidR="00C7276F" w:rsidRPr="002A0CDB" w:rsidRDefault="00C7276F" w:rsidP="00C7276F">
      <w:pPr>
        <w:pStyle w:val="ae"/>
        <w:numPr>
          <w:ilvl w:val="0"/>
          <w:numId w:val="26"/>
        </w:numPr>
        <w:shd w:val="clear" w:color="auto" w:fill="FFFFFF"/>
        <w:spacing w:after="0" w:line="240" w:lineRule="auto"/>
        <w:ind w:left="426" w:hanging="1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0C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митохондрии;</w:t>
      </w:r>
    </w:p>
    <w:p w:rsidR="00C7276F" w:rsidRPr="002A0CDB" w:rsidRDefault="00C7276F" w:rsidP="00C7276F">
      <w:pPr>
        <w:pStyle w:val="ae"/>
        <w:numPr>
          <w:ilvl w:val="0"/>
          <w:numId w:val="26"/>
        </w:numPr>
        <w:shd w:val="clear" w:color="auto" w:fill="FFFFFF"/>
        <w:spacing w:after="0" w:line="240" w:lineRule="auto"/>
        <w:ind w:left="426" w:hanging="1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0C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лейкопласты и хлоропласты.</w:t>
      </w:r>
    </w:p>
    <w:p w:rsidR="00C7276F" w:rsidRPr="008D475C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В2.</w:t>
      </w:r>
      <w:r w:rsidRPr="002A0CD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r w:rsidRPr="008D475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Цитоплазма в клетке выполняет функции:</w:t>
      </w:r>
    </w:p>
    <w:p w:rsidR="00C7276F" w:rsidRPr="002A0CDB" w:rsidRDefault="00C7276F" w:rsidP="00C7276F">
      <w:pPr>
        <w:pStyle w:val="ae"/>
        <w:numPr>
          <w:ilvl w:val="0"/>
          <w:numId w:val="2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0C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внутренней среды, в которой расположены органоиды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7276F" w:rsidRPr="002A0CDB" w:rsidRDefault="00C7276F" w:rsidP="00C7276F">
      <w:pPr>
        <w:pStyle w:val="ae"/>
        <w:numPr>
          <w:ilvl w:val="0"/>
          <w:numId w:val="2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0C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синтеза глюкозы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7276F" w:rsidRPr="002A0CDB" w:rsidRDefault="00C7276F" w:rsidP="00C7276F">
      <w:pPr>
        <w:pStyle w:val="ae"/>
        <w:numPr>
          <w:ilvl w:val="0"/>
          <w:numId w:val="2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0C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взаимосвязи процессов обмена веществ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7276F" w:rsidRPr="002A0CDB" w:rsidRDefault="00C7276F" w:rsidP="00C7276F">
      <w:pPr>
        <w:pStyle w:val="ae"/>
        <w:numPr>
          <w:ilvl w:val="0"/>
          <w:numId w:val="2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0C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окисления органических веществ до неорганических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7276F" w:rsidRPr="002A0CDB" w:rsidRDefault="00C7276F" w:rsidP="00C7276F">
      <w:pPr>
        <w:pStyle w:val="ae"/>
        <w:numPr>
          <w:ilvl w:val="0"/>
          <w:numId w:val="2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0C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осуществления связи между органоидами клетки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7276F" w:rsidRPr="002A0CDB" w:rsidRDefault="00C7276F" w:rsidP="00C7276F">
      <w:pPr>
        <w:pStyle w:val="ae"/>
        <w:numPr>
          <w:ilvl w:val="0"/>
          <w:numId w:val="2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0C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синтеза молекул АТФ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7276F" w:rsidRPr="008D475C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В3.</w:t>
      </w:r>
      <w:r w:rsidRPr="00D3668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r w:rsidRPr="008D475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Установите соответствие между характеристикой мутации и ее типом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.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Характеристика мутации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D475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Тип мутации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.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709" w:hanging="283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включение двух лишних нуклеотидов 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хромосомная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молекулу ДНК Б – генная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кратное увеличение числа хромосом в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геномная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гаплоидной клетке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нарушение последовательности аминокислот в белке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поворот участка хромосомы на 180 градусов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уменьшение числа хромосом в соматической клетке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обмен участками негомологичных хромосом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7276F" w:rsidRPr="008D475C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В4</w:t>
      </w:r>
      <w:r w:rsidRPr="008D475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. Постройте последовательность реакций трансляции: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Присоединение аминокислоты к Трнк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Окончание синтеза белка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Соединение кодона с антикодоном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Начало синтеза полипептидной цепи на рибосоме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Д) Удлинение полипептидной цепи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Е) Присоединение иРНК к рибосоме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7276F" w:rsidRPr="008D475C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7276F" w:rsidRPr="000841BE" w:rsidRDefault="00160923" w:rsidP="00C7276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41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Итоговый контроль</w:t>
      </w:r>
      <w:r w:rsidR="00C7276F" w:rsidRPr="000841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10 </w:t>
      </w:r>
      <w:r w:rsidRPr="000841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класс</w:t>
      </w:r>
      <w:r w:rsidR="00C7276F" w:rsidRPr="000841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2 вариант</w:t>
      </w:r>
    </w:p>
    <w:p w:rsidR="00C7276F" w:rsidRPr="008D475C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Часть 1.</w:t>
      </w:r>
    </w:p>
    <w:p w:rsidR="00C7276F" w:rsidRPr="008D475C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А1.</w:t>
      </w:r>
      <w:r w:rsidRPr="00D3668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r w:rsidRPr="008D475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Строение и функции органоидов клетки изучает наука:</w:t>
      </w:r>
    </w:p>
    <w:p w:rsidR="00C7276F" w:rsidRPr="008D475C" w:rsidRDefault="00C7276F" w:rsidP="00C7276F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селекция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FD4E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B020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цитология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3) генетика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4)систематика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7276F" w:rsidRPr="008D475C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А2.</w:t>
      </w:r>
      <w:r w:rsidRPr="00D3668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Немецкие ученые М. Шлейден и Т. </w:t>
      </w:r>
      <w:r w:rsidRPr="008D475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Шванн, обобщив идеи разных ученых, сформулировали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: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закон зародышевого сходства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хромосомную теорию наследственности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клеточную теорию;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закон гомологических рядов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426" w:hanging="426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А3.</w:t>
      </w:r>
      <w:r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 xml:space="preserve"> </w:t>
      </w:r>
      <w:r w:rsidRPr="008D475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Белок состоит из 300 аминокислот. Сколько нуклеотидов в гене, который служит матрицей для синтеза этого белка?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</w:t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300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2) 600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3) 900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4) 1500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7276F" w:rsidRPr="00727C51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727C51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А4.</w:t>
      </w:r>
      <w:r w:rsidRPr="00727C5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Значение митоза состоит в увеличении числа:</w:t>
      </w:r>
    </w:p>
    <w:p w:rsidR="00C7276F" w:rsidRDefault="00C7276F" w:rsidP="00FD4E95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1)хромосом в половых клетках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2)</w:t>
      </w:r>
      <w:r w:rsidR="00FD4E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молекул ДНК в дочерних клетках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FD4E95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3)хромосом в соматических клетках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клеток с набором хромосом, равным материнской клетке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7276F" w:rsidRPr="00727C51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727C51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А5.</w:t>
      </w:r>
      <w:r w:rsidRPr="00727C5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Какие формы жизни занимают промежуточное положение между телами живой и неживой природы?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</w:t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Вирусы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</w:t>
      </w:r>
      <w:r w:rsidR="00FD4E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Бактерии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</w:t>
      </w:r>
      <w:r w:rsidR="00FD4E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Лишайники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</w:t>
      </w:r>
      <w:r w:rsidR="00FD4E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грибы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7276F" w:rsidRPr="00727C51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727C51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А6</w:t>
      </w:r>
      <w:r w:rsidRPr="00727C5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. Коньюгация и обмен участками гомологичных хромосом происходит в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: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профазе 1 мейоза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профазе митоза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метафазе 2 мейоза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профазе 2 мейоза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7276F" w:rsidRPr="00727C51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727C51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 xml:space="preserve">А7. </w:t>
      </w:r>
      <w:r w:rsidRPr="00727C5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Второй закон Г. Менделя называется законом:</w:t>
      </w:r>
    </w:p>
    <w:p w:rsidR="00C7276F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расщепления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единообразия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сцепленного наследования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независимого наследования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7276F" w:rsidRPr="00727C51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727C51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 xml:space="preserve">А8. </w:t>
      </w:r>
      <w:r w:rsidRPr="00727C5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Тип наследования признака в ряду поколений изучает метод:</w:t>
      </w:r>
    </w:p>
    <w:p w:rsidR="00156955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7C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1)близнецовый;</w:t>
      </w:r>
      <w:r w:rsidRPr="00727C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1569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727C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</w:t>
      </w:r>
      <w:r w:rsidR="001569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7C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генеалогический;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C7276F" w:rsidRPr="00727C51" w:rsidRDefault="00C7276F" w:rsidP="00156955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7C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3)цитологический;</w:t>
      </w:r>
      <w:r w:rsidR="001569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1569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727C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популяционный.</w:t>
      </w:r>
    </w:p>
    <w:p w:rsidR="00C7276F" w:rsidRPr="00727C51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727C51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 xml:space="preserve">А9. </w:t>
      </w:r>
      <w:r w:rsidRPr="00727C5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У детей развивается рахит при недостатке: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</w:t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марганца и железа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</w:t>
      </w:r>
      <w:r w:rsidR="001569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кальция и фосфора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 w:rsidR="00FD4E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меди и цинка</w:t>
      </w:r>
      <w:r w:rsidR="00FD4E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 w:rsidR="00FD4E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</w:t>
      </w:r>
      <w:r w:rsidR="00B020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Серы и азота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7276F" w:rsidRPr="00727C51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727C51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 xml:space="preserve">А10. </w:t>
      </w:r>
      <w:r w:rsidRPr="00727C5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Появление у потомков признаков, отличных от родительских, происходит в результате:</w:t>
      </w:r>
    </w:p>
    <w:p w:rsidR="00FD4E95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</w:t>
      </w:r>
      <w:r w:rsidR="001569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Бесполого размножения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D4E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FD4E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FD4E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</w:t>
      </w:r>
      <w:r w:rsidR="001569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Партеногенеза</w:t>
      </w:r>
      <w:r w:rsidR="00FD4E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</w:t>
      </w:r>
      <w:r w:rsidR="001569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Почкования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FD4E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FD4E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FD4E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FD4E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</w:t>
      </w:r>
      <w:r w:rsidR="001569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Полового размножения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7276F" w:rsidRPr="003B76F6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3B76F6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 xml:space="preserve">А11. </w:t>
      </w:r>
      <w:r w:rsidRPr="003B76F6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Хлоропласты имеются в клетках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:</w:t>
      </w:r>
    </w:p>
    <w:p w:rsidR="00C7276F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</w:t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корня капусты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гриба-трутовика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листа красного перца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древесины стебля липы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7276F" w:rsidRPr="003B76F6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3B76F6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 xml:space="preserve">А12. </w:t>
      </w:r>
      <w:r w:rsidRPr="003B76F6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Чем отличается растительная клетка от животной клетки?</w:t>
      </w:r>
    </w:p>
    <w:p w:rsidR="00C7276F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комплексом Гольджи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вакуолями с клеточным соком 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митохондриями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эндоплазматической сетью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7276F" w:rsidRPr="003B76F6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3B76F6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А13.</w:t>
      </w:r>
      <w:r w:rsidRPr="003B76F6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Рибонуклеиновые кислоты(РНК) в клетке участвуют в:</w:t>
      </w:r>
    </w:p>
    <w:p w:rsidR="00C7276F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регуляции обмена веществ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образовании углеводов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хранении наследственной информации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биосинтезе белка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7276F" w:rsidRPr="003B76F6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3B76F6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А14.</w:t>
      </w:r>
      <w:r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 xml:space="preserve"> </w:t>
      </w:r>
      <w:r w:rsidRPr="003B76F6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В основе бесполого размножения животных лежит процесс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:</w:t>
      </w:r>
    </w:p>
    <w:p w:rsidR="00156955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мейоза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1569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1569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митоза</w:t>
      </w:r>
      <w:r w:rsidR="001569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гаметогенеза</w:t>
      </w:r>
      <w:r w:rsidR="001569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 w:rsidR="001569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1569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1569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1569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оплодотворения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7276F" w:rsidRPr="00502AC1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502AC1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А15.</w:t>
      </w:r>
      <w:r w:rsidRPr="00502AC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Автотрофные организмы в качестве источника углерода используют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: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глюкозу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крахмал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глицерин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углекислый газ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7276F" w:rsidRPr="00502AC1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502AC1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А16.</w:t>
      </w:r>
      <w:r w:rsidRPr="00502AC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Особь с генотипом «</w:t>
      </w:r>
      <w:r w:rsidRPr="00502AC1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АаВв»</w:t>
      </w:r>
      <w:r w:rsidRPr="00502AC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при независимом наследовании признаков образует гаметы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АВ, ав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Аа, Вв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АВ,Ав,аВ.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Аа,АА, Вв,вв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7276F" w:rsidRPr="00502AC1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02AC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А17.</w:t>
      </w:r>
      <w:r w:rsidRPr="00502AC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В основе образования двух хроматид в одной хромосоме лежит процесс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: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сборки белка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2) синтез РНК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трансляция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самоудвоение ДНК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7276F" w:rsidRPr="00502AC1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502AC1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А18</w:t>
      </w:r>
      <w:r w:rsidRPr="00502AC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. Хромосомный набор в соматических клетках у женщины состоит из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: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44 аутосом и двух Х-хромосом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44 аутосом и двух Y-хромосом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44 аутосом и X- и Y-хромосом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22 пар аутосом и X- и Y-хромосом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7276F" w:rsidRPr="00502AC1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502AC1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А19</w:t>
      </w:r>
      <w:r w:rsidRPr="00502AC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.</w:t>
      </w:r>
      <w:r w:rsidRPr="00502AC1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 xml:space="preserve"> </w:t>
      </w:r>
      <w:r w:rsidRPr="00502AC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Структура какого вещества клетки изменяется при воздействии мутагенного фактора?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</w:t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Крахмала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ДНК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</w:t>
      </w:r>
      <w:r w:rsidR="001569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Транспортной РНК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4)</w:t>
      </w:r>
      <w:r w:rsidR="001569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Рибосомной РНК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7276F" w:rsidRPr="00502AC1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502AC1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А20</w:t>
      </w:r>
      <w:r w:rsidRPr="00502AC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. На каком этапе энергетического обмена синтезируются 2 молекулы АТФ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:</w:t>
      </w:r>
    </w:p>
    <w:p w:rsidR="00C7276F" w:rsidRDefault="00C7276F" w:rsidP="00C7276F">
      <w:pPr>
        <w:shd w:val="clear" w:color="auto" w:fill="FFFFFF"/>
        <w:spacing w:after="0" w:line="240" w:lineRule="auto"/>
        <w:ind w:left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гликолиза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подготовительного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кислородного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поступления веществ в клетку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7276F" w:rsidRPr="008D475C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Часть 2. В заданиях </w:t>
      </w:r>
      <w:r w:rsidRPr="008D47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В1 и В2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</w:t>
      </w:r>
      <w:r w:rsidRPr="008D475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выберите 3 верных ответа из 6.</w:t>
      </w:r>
    </w:p>
    <w:p w:rsidR="00C7276F" w:rsidRPr="00502AC1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502AC1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В1.</w:t>
      </w:r>
      <w:r w:rsidRPr="00502AC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Каковы строение и функции соматических клеток животных?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имеет двойной набор хромосом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не имеет клеточного ядра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при делении образуют клетки, идентичные материнской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участвуют в половом размножении организмов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делятся митозом</w:t>
      </w:r>
    </w:p>
    <w:p w:rsidR="00C7276F" w:rsidRPr="008D475C" w:rsidRDefault="00C7276F" w:rsidP="00C7276F">
      <w:pPr>
        <w:shd w:val="clear" w:color="auto" w:fill="FFFFFF"/>
        <w:spacing w:after="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формируются в организме путем мейоза</w:t>
      </w:r>
    </w:p>
    <w:p w:rsidR="00C7276F" w:rsidRPr="00502AC1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502AC1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В2</w:t>
      </w:r>
      <w:r w:rsidRPr="00502AC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. Какие общие свойства характерны для митохондрий и пластид?</w:t>
      </w:r>
    </w:p>
    <w:p w:rsidR="00C7276F" w:rsidRPr="008D475C" w:rsidRDefault="00C7276F" w:rsidP="00C7276F">
      <w:pPr>
        <w:numPr>
          <w:ilvl w:val="2"/>
          <w:numId w:val="17"/>
        </w:numPr>
        <w:shd w:val="clear" w:color="auto" w:fill="FFFFFF"/>
        <w:tabs>
          <w:tab w:val="clear" w:pos="2160"/>
        </w:tabs>
        <w:spacing w:after="0" w:line="240" w:lineRule="auto"/>
        <w:ind w:left="426" w:hanging="33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делятся в течение жизни клетки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7276F" w:rsidRPr="008D475C" w:rsidRDefault="00C7276F" w:rsidP="00C7276F">
      <w:pPr>
        <w:numPr>
          <w:ilvl w:val="2"/>
          <w:numId w:val="17"/>
        </w:numPr>
        <w:shd w:val="clear" w:color="auto" w:fill="FFFFFF"/>
        <w:tabs>
          <w:tab w:val="clear" w:pos="2160"/>
        </w:tabs>
        <w:spacing w:after="0" w:line="240" w:lineRule="auto"/>
        <w:ind w:left="426" w:hanging="33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имеют собственный генетический материал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7276F" w:rsidRPr="008D475C" w:rsidRDefault="00C7276F" w:rsidP="00C7276F">
      <w:pPr>
        <w:numPr>
          <w:ilvl w:val="2"/>
          <w:numId w:val="17"/>
        </w:numPr>
        <w:shd w:val="clear" w:color="auto" w:fill="FFFFFF"/>
        <w:tabs>
          <w:tab w:val="clear" w:pos="2160"/>
        </w:tabs>
        <w:spacing w:after="0" w:line="240" w:lineRule="auto"/>
        <w:ind w:left="426" w:hanging="33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являются одномембранными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7276F" w:rsidRPr="008D475C" w:rsidRDefault="00C7276F" w:rsidP="00C7276F">
      <w:pPr>
        <w:numPr>
          <w:ilvl w:val="2"/>
          <w:numId w:val="17"/>
        </w:numPr>
        <w:shd w:val="clear" w:color="auto" w:fill="FFFFFF"/>
        <w:tabs>
          <w:tab w:val="clear" w:pos="2160"/>
        </w:tabs>
        <w:spacing w:after="0" w:line="240" w:lineRule="auto"/>
        <w:ind w:left="426" w:hanging="33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содержат ферменты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7276F" w:rsidRPr="008D475C" w:rsidRDefault="00C7276F" w:rsidP="00C7276F">
      <w:pPr>
        <w:numPr>
          <w:ilvl w:val="2"/>
          <w:numId w:val="17"/>
        </w:numPr>
        <w:shd w:val="clear" w:color="auto" w:fill="FFFFFF"/>
        <w:tabs>
          <w:tab w:val="clear" w:pos="2160"/>
        </w:tabs>
        <w:spacing w:after="0" w:line="240" w:lineRule="auto"/>
        <w:ind w:left="426" w:hanging="33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имеют двойную мембрану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156955" w:rsidRPr="00FD62B2" w:rsidRDefault="00C7276F" w:rsidP="00C7276F">
      <w:pPr>
        <w:numPr>
          <w:ilvl w:val="2"/>
          <w:numId w:val="17"/>
        </w:numPr>
        <w:shd w:val="clear" w:color="auto" w:fill="FFFFFF"/>
        <w:tabs>
          <w:tab w:val="clear" w:pos="2160"/>
        </w:tabs>
        <w:spacing w:after="0" w:line="240" w:lineRule="auto"/>
        <w:ind w:left="426" w:hanging="33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47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участвуют в синтезе АТФ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7276F" w:rsidRPr="00720BDF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720BD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В3</w:t>
      </w:r>
      <w:r w:rsidRPr="00720BD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r w:rsidRPr="00720BD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Установите соответствие между особенностями обмена веществ и организмами, для которых характерны эти особенности.</w:t>
      </w:r>
    </w:p>
    <w:tbl>
      <w:tblPr>
        <w:tblW w:w="95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22"/>
        <w:gridCol w:w="6671"/>
        <w:gridCol w:w="650"/>
        <w:gridCol w:w="1760"/>
      </w:tblGrid>
      <w:tr w:rsidR="00C7276F" w:rsidRPr="008D475C" w:rsidTr="00156955">
        <w:trPr>
          <w:trHeight w:val="165"/>
        </w:trPr>
        <w:tc>
          <w:tcPr>
            <w:tcW w:w="4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7276F" w:rsidRPr="008D475C" w:rsidRDefault="00C7276F" w:rsidP="00C727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7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7276F" w:rsidRPr="008D475C" w:rsidRDefault="00C7276F" w:rsidP="00C727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4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ОБМЕНА ВЕЩЕСТВ</w:t>
            </w:r>
          </w:p>
        </w:tc>
        <w:tc>
          <w:tcPr>
            <w:tcW w:w="6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7276F" w:rsidRPr="008D475C" w:rsidRDefault="00C7276F" w:rsidP="00C727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7276F" w:rsidRPr="008D475C" w:rsidRDefault="00C7276F" w:rsidP="00C727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4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ОРГАНИЗМЫ</w:t>
            </w:r>
          </w:p>
        </w:tc>
      </w:tr>
      <w:tr w:rsidR="00C7276F" w:rsidRPr="008D475C" w:rsidTr="00156955">
        <w:tc>
          <w:tcPr>
            <w:tcW w:w="4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7276F" w:rsidRPr="008D475C" w:rsidRDefault="00C7276F" w:rsidP="00C727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4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А)</w:t>
            </w:r>
          </w:p>
        </w:tc>
        <w:tc>
          <w:tcPr>
            <w:tcW w:w="667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7276F" w:rsidRPr="008D475C" w:rsidRDefault="00C7276F" w:rsidP="00C727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4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 энергии солнечного света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D4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для синтеза АТФ</w:t>
            </w:r>
          </w:p>
        </w:tc>
        <w:tc>
          <w:tcPr>
            <w:tcW w:w="6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7276F" w:rsidRPr="008D475C" w:rsidRDefault="00C7276F" w:rsidP="00C727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4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1)</w:t>
            </w:r>
          </w:p>
        </w:tc>
        <w:tc>
          <w:tcPr>
            <w:tcW w:w="17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7276F" w:rsidRPr="008D475C" w:rsidRDefault="00C7276F" w:rsidP="00C727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4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автотрофы</w:t>
            </w:r>
          </w:p>
        </w:tc>
      </w:tr>
      <w:tr w:rsidR="00C7276F" w:rsidRPr="008D475C" w:rsidTr="00156955">
        <w:tc>
          <w:tcPr>
            <w:tcW w:w="4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7276F" w:rsidRPr="008D475C" w:rsidRDefault="00C7276F" w:rsidP="00C727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4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Б)</w:t>
            </w:r>
          </w:p>
        </w:tc>
        <w:tc>
          <w:tcPr>
            <w:tcW w:w="667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7276F" w:rsidRPr="008D475C" w:rsidRDefault="00C7276F" w:rsidP="00C727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4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 энергии, заключенной в пище для синтеза АТФ</w:t>
            </w:r>
          </w:p>
        </w:tc>
        <w:tc>
          <w:tcPr>
            <w:tcW w:w="6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7276F" w:rsidRPr="008D475C" w:rsidRDefault="00C7276F" w:rsidP="00C727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4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2)</w:t>
            </w:r>
          </w:p>
        </w:tc>
        <w:tc>
          <w:tcPr>
            <w:tcW w:w="17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7276F" w:rsidRPr="008D475C" w:rsidRDefault="00C7276F" w:rsidP="00C727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4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гетеротрофы</w:t>
            </w:r>
          </w:p>
        </w:tc>
      </w:tr>
      <w:tr w:rsidR="00C7276F" w:rsidRPr="008D475C" w:rsidTr="00156955">
        <w:tc>
          <w:tcPr>
            <w:tcW w:w="4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7276F" w:rsidRPr="008D475C" w:rsidRDefault="00C7276F" w:rsidP="00C727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4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В)</w:t>
            </w:r>
          </w:p>
        </w:tc>
        <w:tc>
          <w:tcPr>
            <w:tcW w:w="667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7276F" w:rsidRPr="008D475C" w:rsidRDefault="00C7276F" w:rsidP="00C727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4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 только готовых органических веществ</w:t>
            </w:r>
          </w:p>
        </w:tc>
        <w:tc>
          <w:tcPr>
            <w:tcW w:w="6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7276F" w:rsidRPr="008D475C" w:rsidRDefault="00C7276F" w:rsidP="00C727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7276F" w:rsidRPr="008D475C" w:rsidRDefault="00C7276F" w:rsidP="00C727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7276F" w:rsidRPr="008D475C" w:rsidTr="00156955">
        <w:tc>
          <w:tcPr>
            <w:tcW w:w="4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7276F" w:rsidRPr="008D475C" w:rsidRDefault="00C7276F" w:rsidP="00C727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4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Г)</w:t>
            </w:r>
          </w:p>
        </w:tc>
        <w:tc>
          <w:tcPr>
            <w:tcW w:w="667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7276F" w:rsidRPr="008D475C" w:rsidRDefault="00C7276F" w:rsidP="00C727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4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синтез органических веществ из неорганических</w:t>
            </w:r>
          </w:p>
        </w:tc>
        <w:tc>
          <w:tcPr>
            <w:tcW w:w="6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7276F" w:rsidRPr="008D475C" w:rsidRDefault="00C7276F" w:rsidP="00C727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7276F" w:rsidRPr="008D475C" w:rsidRDefault="00C7276F" w:rsidP="00C727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7276F" w:rsidRPr="008D475C" w:rsidTr="00156955">
        <w:tc>
          <w:tcPr>
            <w:tcW w:w="4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7276F" w:rsidRPr="008D475C" w:rsidRDefault="00C7276F" w:rsidP="00C727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4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Д)</w:t>
            </w:r>
          </w:p>
        </w:tc>
        <w:tc>
          <w:tcPr>
            <w:tcW w:w="667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7276F" w:rsidRPr="008D475C" w:rsidRDefault="00C7276F" w:rsidP="00C727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4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выделение кислорода в процессе обмена веществ</w:t>
            </w:r>
          </w:p>
          <w:p w:rsidR="00C7276F" w:rsidRPr="008D475C" w:rsidRDefault="00C7276F" w:rsidP="00C727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475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В4</w:t>
            </w:r>
            <w:r w:rsidRPr="008D4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Установите правильную последовательность этапов эмбрионального развития:</w:t>
            </w:r>
          </w:p>
          <w:p w:rsidR="00C7276F" w:rsidRPr="008D475C" w:rsidRDefault="00C7276F" w:rsidP="00C727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4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А) дробление</w:t>
            </w:r>
          </w:p>
          <w:p w:rsidR="00C7276F" w:rsidRPr="008D475C" w:rsidRDefault="00C7276F" w:rsidP="00C727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4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Б) органогенез</w:t>
            </w:r>
          </w:p>
          <w:p w:rsidR="00C7276F" w:rsidRPr="008D475C" w:rsidRDefault="00C7276F" w:rsidP="00C727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4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В) гаструляция</w:t>
            </w:r>
          </w:p>
          <w:p w:rsidR="00C7276F" w:rsidRPr="008D475C" w:rsidRDefault="00C7276F" w:rsidP="00C727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4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Г) бластула</w:t>
            </w:r>
          </w:p>
          <w:p w:rsidR="00C7276F" w:rsidRPr="008D475C" w:rsidRDefault="00C7276F" w:rsidP="00C727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4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Д) оплодотворение</w:t>
            </w:r>
          </w:p>
          <w:p w:rsidR="00C7276F" w:rsidRPr="008D475C" w:rsidRDefault="00C7276F" w:rsidP="00C727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475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Часть 3.</w:t>
            </w:r>
          </w:p>
        </w:tc>
        <w:tc>
          <w:tcPr>
            <w:tcW w:w="6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7276F" w:rsidRPr="008D475C" w:rsidRDefault="00C7276F" w:rsidP="00C727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7276F" w:rsidRPr="008D475C" w:rsidRDefault="00C7276F" w:rsidP="00C727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C7276F" w:rsidRDefault="00C7276F" w:rsidP="00C7276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8168DD" w:rsidRPr="001752D6" w:rsidRDefault="008168DD" w:rsidP="008168D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752D6">
        <w:rPr>
          <w:rFonts w:ascii="Times New Roman" w:hAnsi="Times New Roman" w:cs="Times New Roman"/>
          <w:b/>
          <w:sz w:val="28"/>
          <w:szCs w:val="28"/>
        </w:rPr>
        <w:t>Входной контроль 11 класс.                   1 вариант</w:t>
      </w:r>
    </w:p>
    <w:p w:rsidR="008168DD" w:rsidRPr="001752D6" w:rsidRDefault="008168DD" w:rsidP="008168D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1.Сколько хромосом содержит нейрон человека?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а) 1                б) 23                     в) 46                   г) 92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2. Сколько типов гамет образует гетерозигота АаВв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 xml:space="preserve">а) 1                  б) 2                    в) 3                        г) 4  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3. В каком случае указан состав нуклеотида ДНК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а) аденин – рибоза – фосфат               б) урацил – дезоксирибоза – фосфат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в) цитозин – рибоза – фосфат             г) гуанин – дезоксирибоза - фосфат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4. Как называется внутреннее содержимое клетки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а) цитоплазма    б) кариоплазма   в) клеточный сок   г) строма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5. Какую химическую формулу имеет глюкоза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а) С6 Н12 О6         б) С12 Н 22 О11           в) С6 Н10 О5       г) С2 Н5 ОН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6. Какое из перечисленных веществ является белком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а) фруктоза               б) РНК                 в) инсулин                    г) сахароза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7. Совокупность ВСЕХ генов, полученных от родителей – это: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а) генотип                  б) кариотип               в) геном             г) генофонд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8. Какое обозначение соответствует гомозиготному организму: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а) аавв                б) Аавв                    в) ааВв                     АаВв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9. Какой из методов биологических исследований возник позже других?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а) метод наблюдения                                б) метод сравнения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в) метод эксперимента                             г) метод моделирования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10. Крупные макромолекулы и твердые частицы поступают в клетку путем?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а) пассивного транспорта                         б) активного транспорта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в) фагоцитоза                                             г) пиноцитоза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11. Если молекула ДНК содержит 31% нуклеотида Т, то чему должно равняться количество Ц?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12. Какой резус – фактор крови может быть у детей, если у отца отрицательный резус – фактор крови, а у матери – положительный, и она гетерозиготна по данному признаку?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13. Фрагмент цепи ДНК имеет следующую последовательность нуклеотидов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lastRenderedPageBreak/>
        <w:t xml:space="preserve">     - ТАГЦГАГГАТЦАГГТ - . Определите последовательность нуклеотидов на и –РНК.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14. Какой органоид клетки представляет собой систему внутриклеточных цистерн, в котором накапливаются вещества, синтезированные клеткой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15. Каким организмам характерно внутреннее оплодотворение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16. Какие организмы развиваются с превращением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17. Запасным веществом растительной является…..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18. Сколько яйцеклеток, способных к оплодотворению, образуется при овогенезе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 xml:space="preserve">19. Стадия двухслойного эмбриона - 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20. Какая структура белка разрушается при необратимой денатурации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21. В какой очередности живые организмы заселяют остров, образовавшийся в океане в результате вулканической деятельности?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22. В какие виды энергии превращается световая энергия при фотосинтезе и где происходит это превращение?</w:t>
      </w:r>
    </w:p>
    <w:p w:rsidR="008168DD" w:rsidRPr="001752D6" w:rsidRDefault="008168DD" w:rsidP="008168D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752D6">
        <w:rPr>
          <w:rFonts w:ascii="Times New Roman" w:hAnsi="Times New Roman" w:cs="Times New Roman"/>
          <w:b/>
          <w:sz w:val="28"/>
          <w:szCs w:val="28"/>
        </w:rPr>
        <w:t>Входной контроль 2 вариант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1.Сколько хромосом содержит яйцеклетка человека?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а) 1                         б) 23                       в) 46                      г) 92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2. Сколько типов гамет образует гомозигота ААВВ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 xml:space="preserve">а) 1                          б) 2                         в) 3                           г) 4  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3. В каком случае указан состав нуклеотида РНК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а) тимин – рибоза – фосфат                                              б) цитозин – дезоксирибоза – фосфат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в) урацил – рибоза – фосфат                                             г) гуанин – дезоксирибоза - фосфат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4. Как называется органоид клетки, который выполняет функцию «энергетической станции»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а) цитоплазма                          б) ядро                        в) митохондрия                г) комплекс Гольджи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5. Какую химическую формулу имеет сахароза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а) С6 Н12 О6                         б) С12 Н 22 О11                      в) С6 Н10 О5                    г) С2 Н5 ОН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6. Какое из перечисленных веществ является белком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а) лактоза                  б) ДНК                 в) гемоглобин                     г) АТФ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7. Ген – это участок молекулы: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а) белка                         б) ДНК                      в) и-РНК                           г) АТФ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8. Какое обозначение соответствует дигетерозиготному организму: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а) аавв                              б) Аавв                          в) ааВв                          г)АаВв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9. Какой из методов биологических исследований возник позже других?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а) метод наблюдения           б) метод сравнения           в) метод эксперимента      г) метод моделирования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10. Молекулы жидкости поступают в клетку путем?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а) пассивного транспорта                                              б) активного транспорта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в) фагоцитоза                                                                  г) пиноцитоза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11. Если молекула ДНК содержит 27% нуклеотида Г, то чему должно равняться количество А?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12. Какими могут быть дети здоровой женщины – носительницы гена гемофилии и мужчины – больного гемофилией?</w:t>
      </w:r>
      <w:r w:rsidRPr="00512FE8">
        <w:rPr>
          <w:rFonts w:ascii="Times New Roman" w:hAnsi="Times New Roman" w:cs="Times New Roman"/>
          <w:sz w:val="24"/>
          <w:szCs w:val="24"/>
        </w:rPr>
        <w:br/>
        <w:t>13. Фрагмент цепи ДНК имеет следующую последовательность нуклеотидов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 xml:space="preserve">     - АТТГГАЦТАТТГАТЦ - . Определите последовательность нуклеотидов на и –РНК.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14. Какой органоид клетки, содержащий пищеварительные ферменты, способен расщеплять белки, углеводы, липиды, нуклеиновые кислоты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15. Каким организмам характерно наружное оплодотворение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16. Какие организмы развиваются без превращения</w:t>
      </w:r>
      <w:r w:rsidRPr="00512FE8">
        <w:rPr>
          <w:rFonts w:ascii="Times New Roman" w:hAnsi="Times New Roman" w:cs="Times New Roman"/>
          <w:sz w:val="24"/>
          <w:szCs w:val="24"/>
        </w:rPr>
        <w:br/>
        <w:t>17. Запасным веществом животной клетки является…..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lastRenderedPageBreak/>
        <w:t>18. Сколько сперматозоидов, способных оплодотворять яйцеклетки, образуется при сперматогенезе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 xml:space="preserve">19. Стадия трехслойного эмбриона – 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20. Какая структура белка НЕ разрушается при обратимой денатурации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21. В какой очередности живые организмы заселяют остров, образовавшийся в океана в результате вулканической деятельности?</w:t>
      </w:r>
    </w:p>
    <w:p w:rsidR="008168DD" w:rsidRPr="00512FE8" w:rsidRDefault="008168DD" w:rsidP="008168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2FE8">
        <w:rPr>
          <w:rFonts w:ascii="Times New Roman" w:hAnsi="Times New Roman" w:cs="Times New Roman"/>
          <w:sz w:val="24"/>
          <w:szCs w:val="24"/>
        </w:rPr>
        <w:t>22. В какие виды энергии превращается световая энергия при фотосинтезе и где происходит это превращение?</w:t>
      </w:r>
    </w:p>
    <w:p w:rsidR="006D55ED" w:rsidRPr="00F06F2D" w:rsidRDefault="001752D6" w:rsidP="006D55E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Промежуточный контроль</w:t>
      </w:r>
      <w:r w:rsidR="006D55ED" w:rsidRPr="00F06F2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11 класса.</w:t>
      </w:r>
      <w:r w:rsidR="006D55ED" w:rsidRPr="00F06F2D"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  <w:r w:rsidR="006D55ED" w:rsidRPr="00F06F2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Вариант 1.</w:t>
      </w:r>
    </w:p>
    <w:p w:rsidR="006D55ED" w:rsidRPr="00F06F2D" w:rsidRDefault="006D55ED" w:rsidP="006D55E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06F2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ЧАСТЬ 1</w:t>
      </w:r>
    </w:p>
    <w:p w:rsidR="006D55ED" w:rsidRPr="00F06F2D" w:rsidRDefault="006D55ED" w:rsidP="006D55E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А1.  Принцип комплементарности лежит в основе способности молекулы ДНК к:</w:t>
      </w:r>
    </w:p>
    <w:p w:rsidR="006D55ED" w:rsidRPr="00F06F2D" w:rsidRDefault="006D55ED" w:rsidP="006D55ED">
      <w:pPr>
        <w:spacing w:after="0" w:line="240" w:lineRule="auto"/>
        <w:ind w:left="72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>1) транскрипции;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  <w:t>2) репликации;</w:t>
      </w:r>
    </w:p>
    <w:p w:rsidR="006D55ED" w:rsidRPr="00F06F2D" w:rsidRDefault="006D55ED" w:rsidP="006D55ED">
      <w:pPr>
        <w:spacing w:after="0" w:line="240" w:lineRule="auto"/>
        <w:ind w:left="72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>3) трансляции;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  <w:t>4) ренатурации.</w:t>
      </w:r>
    </w:p>
    <w:p w:rsidR="006D55ED" w:rsidRPr="00F06F2D" w:rsidRDefault="006D55ED" w:rsidP="006D55E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А2. Где протекает третий этап катаболизма – полное окисление или дыхание?</w:t>
      </w:r>
    </w:p>
    <w:p w:rsidR="006D55ED" w:rsidRPr="00F06F2D" w:rsidRDefault="006D55ED" w:rsidP="006D55E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 xml:space="preserve">      1) в желудке   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  <w:t xml:space="preserve">2) в митохондриях   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  <w:t xml:space="preserve">3) в лизосомах  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  <w:t xml:space="preserve"> 4) в цитолазме.</w:t>
      </w:r>
    </w:p>
    <w:p w:rsidR="006D55ED" w:rsidRPr="00F06F2D" w:rsidRDefault="006D55ED" w:rsidP="006D55E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А3. Митоз в многоклеточном организме составляет основу</w:t>
      </w:r>
    </w:p>
    <w:p w:rsidR="006D55ED" w:rsidRPr="00F06F2D" w:rsidRDefault="006D55ED" w:rsidP="006D55ED">
      <w:pPr>
        <w:spacing w:after="0" w:line="240" w:lineRule="auto"/>
        <w:ind w:left="72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 xml:space="preserve">1 гаметогенеза;        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  <w:t xml:space="preserve">2) роста и развития;        </w:t>
      </w:r>
    </w:p>
    <w:p w:rsidR="006D55ED" w:rsidRPr="00F06F2D" w:rsidRDefault="006D55ED" w:rsidP="006D55ED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 xml:space="preserve">3) обмена веществ ;  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  <w:t>4) процессов саморегуляции</w:t>
      </w:r>
    </w:p>
    <w:p w:rsidR="006D55ED" w:rsidRPr="00F06F2D" w:rsidRDefault="006D55ED" w:rsidP="006D55E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А4.  Как называется процесс разрушения первичной структуры белков</w:t>
      </w:r>
    </w:p>
    <w:p w:rsidR="006D55ED" w:rsidRPr="00F06F2D" w:rsidRDefault="006D55ED" w:rsidP="006D55ED">
      <w:pPr>
        <w:spacing w:after="0" w:line="240" w:lineRule="auto"/>
        <w:ind w:left="72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>1)ренатурация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  <w:t>2)денатурация</w:t>
      </w:r>
    </w:p>
    <w:p w:rsidR="006D55ED" w:rsidRPr="00F06F2D" w:rsidRDefault="006D55ED" w:rsidP="006D55ED">
      <w:pPr>
        <w:spacing w:after="0" w:line="240" w:lineRule="auto"/>
        <w:ind w:left="72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>3)деструкция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  <w:t xml:space="preserve">4)транскрипция </w:t>
      </w:r>
    </w:p>
    <w:p w:rsidR="006D55ED" w:rsidRPr="00F06F2D" w:rsidRDefault="006D55ED" w:rsidP="006D55E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А5. У животных в процессе митоза в отличии от мейоза, образуются клетки</w:t>
      </w:r>
    </w:p>
    <w:p w:rsidR="006D55ED" w:rsidRPr="00F06F2D" w:rsidRDefault="006D55ED" w:rsidP="006D55ED">
      <w:pPr>
        <w:spacing w:after="0" w:line="240" w:lineRule="auto"/>
        <w:ind w:left="72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>1) соматические;          2) с половиной набором хромосом;</w:t>
      </w:r>
    </w:p>
    <w:p w:rsidR="006D55ED" w:rsidRPr="00F06F2D" w:rsidRDefault="006D55ED" w:rsidP="006D55ED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>3) половые;                  4) споровые.</w:t>
      </w:r>
    </w:p>
    <w:p w:rsidR="006D55ED" w:rsidRPr="00F06F2D" w:rsidRDefault="006D55ED" w:rsidP="006D55E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А6. В клетках растений, в отличие от клеток человека, животных, грибов, происходит</w:t>
      </w:r>
    </w:p>
    <w:p w:rsidR="006D55ED" w:rsidRPr="00F06F2D" w:rsidRDefault="006D55ED" w:rsidP="006D55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 xml:space="preserve">      1) выделение;     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  <w:t xml:space="preserve">2) </w:t>
      </w:r>
      <w:proofErr w:type="gramStart"/>
      <w:r w:rsidRPr="00F06F2D">
        <w:rPr>
          <w:rFonts w:ascii="Times New Roman" w:hAnsi="Times New Roman" w:cs="Times New Roman"/>
          <w:sz w:val="24"/>
          <w:szCs w:val="24"/>
          <w:lang w:eastAsia="ru-RU"/>
        </w:rPr>
        <w:t xml:space="preserve">питание;   </w:t>
      </w:r>
      <w:proofErr w:type="gramEnd"/>
      <w:r w:rsidRPr="00F06F2D"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  <w:t xml:space="preserve">3) дыхание;        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  <w:t>4) фотосинтез.</w:t>
      </w:r>
    </w:p>
    <w:p w:rsidR="006D55ED" w:rsidRPr="00F06F2D" w:rsidRDefault="006D55ED" w:rsidP="006D55E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А7. Неклеточная форма жизни – это</w:t>
      </w:r>
    </w:p>
    <w:p w:rsidR="006D55ED" w:rsidRPr="00F06F2D" w:rsidRDefault="006D55ED" w:rsidP="006D55ED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F06F2D">
        <w:rPr>
          <w:rFonts w:ascii="Times New Roman" w:hAnsi="Times New Roman" w:cs="Times New Roman"/>
          <w:sz w:val="24"/>
          <w:szCs w:val="24"/>
          <w:lang w:eastAsia="ru-RU"/>
        </w:rPr>
        <w:t xml:space="preserve">эвглена  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</w:r>
      <w:proofErr w:type="gramEnd"/>
      <w:r w:rsidRPr="00F06F2D">
        <w:rPr>
          <w:rFonts w:ascii="Times New Roman" w:hAnsi="Times New Roman" w:cs="Times New Roman"/>
          <w:sz w:val="24"/>
          <w:szCs w:val="24"/>
          <w:lang w:eastAsia="ru-RU"/>
        </w:rPr>
        <w:t xml:space="preserve">2) бактериофаг 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  <w:t xml:space="preserve">3) стрептококк  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  <w:t>4) инфузория</w:t>
      </w:r>
    </w:p>
    <w:p w:rsidR="006D55ED" w:rsidRPr="00F06F2D" w:rsidRDefault="006D55ED" w:rsidP="006D55E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А8. В результате митоза образуются:</w:t>
      </w:r>
    </w:p>
    <w:p w:rsidR="006D55ED" w:rsidRPr="00F06F2D" w:rsidRDefault="006D55ED" w:rsidP="006D55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 xml:space="preserve">    1) 4 одинаковые клетки   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  <w:t>3) 4 разные клетки</w:t>
      </w:r>
    </w:p>
    <w:p w:rsidR="006D55ED" w:rsidRPr="00F06F2D" w:rsidRDefault="006D55ED" w:rsidP="006D55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 xml:space="preserve">     2) 2 одинаковые клетки   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  <w:t>4) 2 разные клетки</w:t>
      </w:r>
    </w:p>
    <w:p w:rsidR="006D55ED" w:rsidRPr="00F06F2D" w:rsidRDefault="006D55ED" w:rsidP="006D55E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А9. Окисление органических веществ с освобождением энергии в клетке происходит в процессе</w:t>
      </w:r>
    </w:p>
    <w:p w:rsidR="006D55ED" w:rsidRPr="00F06F2D" w:rsidRDefault="006D55ED" w:rsidP="006D55ED">
      <w:pPr>
        <w:spacing w:after="0" w:line="240" w:lineRule="auto"/>
        <w:ind w:left="72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 xml:space="preserve">1) </w:t>
      </w:r>
      <w:proofErr w:type="gramStart"/>
      <w:r w:rsidRPr="00F06F2D">
        <w:rPr>
          <w:rFonts w:ascii="Times New Roman" w:hAnsi="Times New Roman" w:cs="Times New Roman"/>
          <w:sz w:val="24"/>
          <w:szCs w:val="24"/>
          <w:lang w:eastAsia="ru-RU"/>
        </w:rPr>
        <w:t xml:space="preserve">биосинтеза;   </w:t>
      </w:r>
      <w:proofErr w:type="gramEnd"/>
      <w:r w:rsidRPr="00F06F2D">
        <w:rPr>
          <w:rFonts w:ascii="Times New Roman" w:hAnsi="Times New Roman" w:cs="Times New Roman"/>
          <w:sz w:val="24"/>
          <w:szCs w:val="24"/>
          <w:lang w:eastAsia="ru-RU"/>
        </w:rPr>
        <w:t xml:space="preserve">   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  <w:t xml:space="preserve">2) дыхания;     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  <w:t xml:space="preserve">3) выделения;      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  <w:t>4) фотосинтеза.</w:t>
      </w:r>
    </w:p>
    <w:p w:rsidR="006D55ED" w:rsidRPr="00F06F2D" w:rsidRDefault="006D55ED" w:rsidP="006D55E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А10. Дочерние хроматиды в процессе мейоза расходятся к полюсам клетки в </w:t>
      </w:r>
    </w:p>
    <w:p w:rsidR="006D55ED" w:rsidRPr="00F06F2D" w:rsidRDefault="006D55ED" w:rsidP="006D55ED">
      <w:pPr>
        <w:spacing w:after="0" w:line="240" w:lineRule="auto"/>
        <w:ind w:left="72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>1) метафазе первого деления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  <w:t>2) профазе второго деления</w:t>
      </w:r>
    </w:p>
    <w:p w:rsidR="006D55ED" w:rsidRPr="00F06F2D" w:rsidRDefault="006D55ED" w:rsidP="006D55ED">
      <w:pPr>
        <w:spacing w:after="0" w:line="240" w:lineRule="auto"/>
        <w:ind w:left="72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>3) анафазе второго деления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  <w:t>4) телофазе первого деления</w:t>
      </w:r>
    </w:p>
    <w:p w:rsidR="006D55ED" w:rsidRPr="00F06F2D" w:rsidRDefault="006D55ED" w:rsidP="006D55ED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ЧАСТЬ 2</w:t>
      </w:r>
      <w:r w:rsidRPr="00F06F2D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.</w:t>
      </w:r>
    </w:p>
    <w:p w:rsidR="006D55ED" w:rsidRPr="00F06F2D" w:rsidRDefault="006D55ED" w:rsidP="006D55E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Выберите три правильных ответа</w:t>
      </w:r>
    </w:p>
    <w:p w:rsidR="006D55ED" w:rsidRPr="00F06F2D" w:rsidRDefault="006D55ED" w:rsidP="006D55E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06F2D">
        <w:rPr>
          <w:rFonts w:ascii="Times New Roman" w:hAnsi="Times New Roman" w:cs="Times New Roman"/>
          <w:b/>
          <w:bCs/>
          <w:sz w:val="24"/>
          <w:szCs w:val="24"/>
        </w:rPr>
        <w:t>В1. Какую функцию выполняет в клетке плазматическая мембрана?</w:t>
      </w:r>
    </w:p>
    <w:p w:rsidR="006D55ED" w:rsidRPr="00F06F2D" w:rsidRDefault="006D55ED" w:rsidP="006D55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6F2D">
        <w:rPr>
          <w:rFonts w:ascii="Times New Roman" w:hAnsi="Times New Roman" w:cs="Times New Roman"/>
          <w:sz w:val="24"/>
          <w:szCs w:val="24"/>
        </w:rPr>
        <w:t xml:space="preserve">      1) отграничивает содержимое клетки; </w:t>
      </w:r>
    </w:p>
    <w:p w:rsidR="006D55ED" w:rsidRPr="00F06F2D" w:rsidRDefault="006D55ED" w:rsidP="006D55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6F2D">
        <w:rPr>
          <w:rFonts w:ascii="Times New Roman" w:hAnsi="Times New Roman" w:cs="Times New Roman"/>
          <w:sz w:val="24"/>
          <w:szCs w:val="24"/>
        </w:rPr>
        <w:t xml:space="preserve">      2) участвует в биосинтезе белков;</w:t>
      </w:r>
    </w:p>
    <w:p w:rsidR="006D55ED" w:rsidRPr="00F06F2D" w:rsidRDefault="006D55ED" w:rsidP="006D55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6F2D">
        <w:rPr>
          <w:rFonts w:ascii="Times New Roman" w:hAnsi="Times New Roman" w:cs="Times New Roman"/>
          <w:sz w:val="24"/>
          <w:szCs w:val="24"/>
        </w:rPr>
        <w:t xml:space="preserve">      3) осуществляет поступление веществ в клетку; </w:t>
      </w:r>
    </w:p>
    <w:p w:rsidR="006D55ED" w:rsidRPr="00F06F2D" w:rsidRDefault="006D55ED" w:rsidP="006D55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6F2D">
        <w:rPr>
          <w:rFonts w:ascii="Times New Roman" w:hAnsi="Times New Roman" w:cs="Times New Roman"/>
          <w:sz w:val="24"/>
          <w:szCs w:val="24"/>
        </w:rPr>
        <w:t xml:space="preserve">      4) участвует в процессе окисления веществ; </w:t>
      </w:r>
    </w:p>
    <w:p w:rsidR="006D55ED" w:rsidRPr="00F06F2D" w:rsidRDefault="006D55ED" w:rsidP="006D55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6F2D">
        <w:rPr>
          <w:rFonts w:ascii="Times New Roman" w:hAnsi="Times New Roman" w:cs="Times New Roman"/>
          <w:sz w:val="24"/>
          <w:szCs w:val="24"/>
        </w:rPr>
        <w:t xml:space="preserve">      5) способствует ускорению химических реакций в клетке; </w:t>
      </w:r>
    </w:p>
    <w:p w:rsidR="006D55ED" w:rsidRPr="00F06F2D" w:rsidRDefault="006D55ED" w:rsidP="006D55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6F2D">
        <w:rPr>
          <w:rFonts w:ascii="Times New Roman" w:hAnsi="Times New Roman" w:cs="Times New Roman"/>
          <w:sz w:val="24"/>
          <w:szCs w:val="24"/>
        </w:rPr>
        <w:t xml:space="preserve">      6) обеспечивает удаление ряда веществ из клетки.</w:t>
      </w:r>
    </w:p>
    <w:p w:rsidR="006D55ED" w:rsidRPr="00F06F2D" w:rsidRDefault="006D55ED" w:rsidP="006D55E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В2.  Какие клеточные структуры содержат ДНК кольцевой формы?</w:t>
      </w:r>
    </w:p>
    <w:p w:rsidR="006D55ED" w:rsidRPr="00F06F2D" w:rsidRDefault="006D55ED" w:rsidP="006D55ED">
      <w:pPr>
        <w:spacing w:after="0" w:line="240" w:lineRule="auto"/>
        <w:ind w:left="72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>1) Субъединицы рибосом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  <w:t>2) Хромосомы ядер</w:t>
      </w:r>
    </w:p>
    <w:p w:rsidR="006D55ED" w:rsidRPr="00F06F2D" w:rsidRDefault="006D55ED" w:rsidP="006D55ED">
      <w:pPr>
        <w:spacing w:after="0" w:line="240" w:lineRule="auto"/>
        <w:ind w:left="72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 xml:space="preserve">3) </w:t>
      </w:r>
      <w:proofErr w:type="spellStart"/>
      <w:r w:rsidRPr="00F06F2D">
        <w:rPr>
          <w:rFonts w:ascii="Times New Roman" w:hAnsi="Times New Roman" w:cs="Times New Roman"/>
          <w:sz w:val="24"/>
          <w:szCs w:val="24"/>
          <w:lang w:eastAsia="ru-RU"/>
        </w:rPr>
        <w:t>Нуклеоиды</w:t>
      </w:r>
      <w:proofErr w:type="spellEnd"/>
      <w:r w:rsidRPr="00F06F2D">
        <w:rPr>
          <w:rFonts w:ascii="Times New Roman" w:hAnsi="Times New Roman" w:cs="Times New Roman"/>
          <w:sz w:val="24"/>
          <w:szCs w:val="24"/>
          <w:lang w:eastAsia="ru-RU"/>
        </w:rPr>
        <w:t xml:space="preserve"> бактерий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  <w:t xml:space="preserve">4) Микротрубочки </w:t>
      </w:r>
      <w:proofErr w:type="spellStart"/>
      <w:r w:rsidRPr="00F06F2D">
        <w:rPr>
          <w:rFonts w:ascii="Times New Roman" w:hAnsi="Times New Roman" w:cs="Times New Roman"/>
          <w:sz w:val="24"/>
          <w:szCs w:val="24"/>
          <w:lang w:eastAsia="ru-RU"/>
        </w:rPr>
        <w:t>цитоскелета</w:t>
      </w:r>
      <w:proofErr w:type="spellEnd"/>
    </w:p>
    <w:p w:rsidR="006D55ED" w:rsidRPr="00F06F2D" w:rsidRDefault="006D55ED" w:rsidP="006D55ED">
      <w:pPr>
        <w:spacing w:after="0" w:line="240" w:lineRule="auto"/>
        <w:ind w:left="72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>5) Хлоропласты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  <w:t>6)</w:t>
      </w:r>
      <w:r w:rsidRPr="00F06F2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>Митохондрии.</w:t>
      </w:r>
    </w:p>
    <w:p w:rsidR="006D55ED" w:rsidRPr="00F06F2D" w:rsidRDefault="006D55ED" w:rsidP="006D55E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lastRenderedPageBreak/>
        <w:t>В3. Установите соответствие между строением, функцией органоидов и их видом.</w:t>
      </w:r>
    </w:p>
    <w:p w:rsidR="006D55ED" w:rsidRPr="00F06F2D" w:rsidRDefault="006D55ED" w:rsidP="006D55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>СТРОЕНИЕ И ФУНКЦИИ                                                   ОРГАНОИДЫ</w:t>
      </w:r>
    </w:p>
    <w:p w:rsidR="006D55ED" w:rsidRPr="00F06F2D" w:rsidRDefault="006D55ED" w:rsidP="006D55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>А) содержат граны                                                                1) митохондрии</w:t>
      </w:r>
    </w:p>
    <w:p w:rsidR="006D55ED" w:rsidRPr="00F06F2D" w:rsidRDefault="006D55ED" w:rsidP="006D55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 xml:space="preserve">Б) содержит </w:t>
      </w:r>
      <w:proofErr w:type="spellStart"/>
      <w:r w:rsidRPr="00F06F2D">
        <w:rPr>
          <w:rFonts w:ascii="Times New Roman" w:hAnsi="Times New Roman" w:cs="Times New Roman"/>
          <w:sz w:val="24"/>
          <w:szCs w:val="24"/>
          <w:lang w:eastAsia="ru-RU"/>
        </w:rPr>
        <w:t>кристы</w:t>
      </w:r>
      <w:proofErr w:type="spellEnd"/>
      <w:r w:rsidRPr="00F06F2D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2) хлоропласты</w:t>
      </w:r>
    </w:p>
    <w:p w:rsidR="006D55ED" w:rsidRPr="00F06F2D" w:rsidRDefault="006D55ED" w:rsidP="006D55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>В) обеспечивают образование кислорода</w:t>
      </w:r>
    </w:p>
    <w:p w:rsidR="006D55ED" w:rsidRPr="00F06F2D" w:rsidRDefault="006D55ED" w:rsidP="006D55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>Г) обеспечивают окисление органических веществ</w:t>
      </w:r>
    </w:p>
    <w:p w:rsidR="006D55ED" w:rsidRPr="00F06F2D" w:rsidRDefault="006D55ED" w:rsidP="006D55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>Д) содержат зелёный пигмент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60"/>
        <w:gridCol w:w="1560"/>
        <w:gridCol w:w="1560"/>
        <w:gridCol w:w="1560"/>
        <w:gridCol w:w="1560"/>
      </w:tblGrid>
      <w:tr w:rsidR="006D55ED" w:rsidRPr="00F06F2D" w:rsidTr="008168DD">
        <w:tc>
          <w:tcPr>
            <w:tcW w:w="1560" w:type="dxa"/>
            <w:vAlign w:val="center"/>
          </w:tcPr>
          <w:p w:rsidR="006D55ED" w:rsidRPr="00F06F2D" w:rsidRDefault="006D55ED" w:rsidP="008168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06F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560" w:type="dxa"/>
            <w:vAlign w:val="center"/>
          </w:tcPr>
          <w:p w:rsidR="006D55ED" w:rsidRPr="00F06F2D" w:rsidRDefault="006D55ED" w:rsidP="008168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06F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560" w:type="dxa"/>
            <w:vAlign w:val="center"/>
          </w:tcPr>
          <w:p w:rsidR="006D55ED" w:rsidRPr="00F06F2D" w:rsidRDefault="006D55ED" w:rsidP="008168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06F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560" w:type="dxa"/>
            <w:vAlign w:val="center"/>
          </w:tcPr>
          <w:p w:rsidR="006D55ED" w:rsidRPr="00F06F2D" w:rsidRDefault="006D55ED" w:rsidP="008168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06F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1560" w:type="dxa"/>
            <w:vAlign w:val="center"/>
          </w:tcPr>
          <w:p w:rsidR="006D55ED" w:rsidRPr="00F06F2D" w:rsidRDefault="006D55ED" w:rsidP="008168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06F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</w:t>
            </w:r>
          </w:p>
        </w:tc>
      </w:tr>
      <w:tr w:rsidR="006D55ED" w:rsidRPr="00F06F2D" w:rsidTr="008168DD">
        <w:tc>
          <w:tcPr>
            <w:tcW w:w="1560" w:type="dxa"/>
            <w:vAlign w:val="center"/>
          </w:tcPr>
          <w:p w:rsidR="006D55ED" w:rsidRPr="00F06F2D" w:rsidRDefault="006D55ED" w:rsidP="008168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06F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60" w:type="dxa"/>
            <w:vAlign w:val="center"/>
          </w:tcPr>
          <w:p w:rsidR="006D55ED" w:rsidRPr="00F06F2D" w:rsidRDefault="006D55ED" w:rsidP="008168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06F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60" w:type="dxa"/>
            <w:vAlign w:val="center"/>
          </w:tcPr>
          <w:p w:rsidR="006D55ED" w:rsidRPr="00F06F2D" w:rsidRDefault="006D55ED" w:rsidP="008168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06F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60" w:type="dxa"/>
            <w:vAlign w:val="center"/>
          </w:tcPr>
          <w:p w:rsidR="006D55ED" w:rsidRPr="00F06F2D" w:rsidRDefault="006D55ED" w:rsidP="008168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06F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60" w:type="dxa"/>
            <w:vAlign w:val="center"/>
          </w:tcPr>
          <w:p w:rsidR="006D55ED" w:rsidRPr="00F06F2D" w:rsidRDefault="006D55ED" w:rsidP="008168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06F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6D55ED" w:rsidRPr="00F06F2D" w:rsidRDefault="006D55ED" w:rsidP="006D55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D55ED" w:rsidRPr="001752D6" w:rsidRDefault="001752D6" w:rsidP="006D55E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Промежуточный контроль</w:t>
      </w:r>
      <w:r w:rsidR="006D55ED" w:rsidRPr="001752D6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11 класса.  Вариант 2.</w:t>
      </w:r>
    </w:p>
    <w:p w:rsidR="006D55ED" w:rsidRPr="00F06F2D" w:rsidRDefault="006D55ED" w:rsidP="006D55E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06F2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ЧАСТЬ 1</w:t>
      </w:r>
    </w:p>
    <w:p w:rsidR="006D55ED" w:rsidRPr="00F06F2D" w:rsidRDefault="006D55ED" w:rsidP="006D55E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А1. Как называется наука о клетке?</w:t>
      </w:r>
    </w:p>
    <w:p w:rsidR="006D55ED" w:rsidRPr="00F06F2D" w:rsidRDefault="006D55ED" w:rsidP="006D55E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 xml:space="preserve">      1) цитология 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  <w:t xml:space="preserve">2) гистология 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  <w:t xml:space="preserve"> 3) генетика   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  <w:t>4) молекулярная биология</w:t>
      </w:r>
    </w:p>
    <w:p w:rsidR="006D55ED" w:rsidRPr="00F06F2D" w:rsidRDefault="006D55ED" w:rsidP="006D55E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А2. В клетке происходит синтез и расщепление органических веществ, поэтому её называют единицей</w:t>
      </w:r>
    </w:p>
    <w:p w:rsidR="006D55ED" w:rsidRPr="00F06F2D" w:rsidRDefault="006D55ED" w:rsidP="006D55ED">
      <w:pPr>
        <w:spacing w:after="0" w:line="240" w:lineRule="auto"/>
        <w:ind w:left="72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 xml:space="preserve">1) строения      2) жизнедеятельности   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  <w:t xml:space="preserve"> 3) роста        4) размножения. </w:t>
      </w:r>
    </w:p>
    <w:p w:rsidR="006D55ED" w:rsidRPr="00F06F2D" w:rsidRDefault="006D55ED" w:rsidP="006D55E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А3. Какие структуры клетки распределяются строго равномерно между дочерними клетками в процессе митоза?</w:t>
      </w:r>
    </w:p>
    <w:p w:rsidR="006D55ED" w:rsidRPr="00F06F2D" w:rsidRDefault="006D55ED" w:rsidP="006D55ED">
      <w:pPr>
        <w:spacing w:after="0" w:line="240" w:lineRule="auto"/>
        <w:ind w:left="72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 xml:space="preserve">1) </w:t>
      </w:r>
      <w:proofErr w:type="gramStart"/>
      <w:r w:rsidRPr="00F06F2D">
        <w:rPr>
          <w:rFonts w:ascii="Times New Roman" w:hAnsi="Times New Roman" w:cs="Times New Roman"/>
          <w:sz w:val="24"/>
          <w:szCs w:val="24"/>
          <w:lang w:eastAsia="ru-RU"/>
        </w:rPr>
        <w:t xml:space="preserve">рибосомы;   </w:t>
      </w:r>
      <w:proofErr w:type="gramEnd"/>
      <w:r w:rsidRPr="00F06F2D">
        <w:rPr>
          <w:rFonts w:ascii="Times New Roman" w:hAnsi="Times New Roman" w:cs="Times New Roman"/>
          <w:sz w:val="24"/>
          <w:szCs w:val="24"/>
          <w:lang w:eastAsia="ru-RU"/>
        </w:rPr>
        <w:t xml:space="preserve">         2) митохондрии;       3) хлоропласты;   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  <w:t xml:space="preserve"> 4) хромосомы.</w:t>
      </w:r>
    </w:p>
    <w:p w:rsidR="006D55ED" w:rsidRPr="00F06F2D" w:rsidRDefault="006D55ED" w:rsidP="006D55E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А4. </w:t>
      </w:r>
      <w:proofErr w:type="spellStart"/>
      <w:r w:rsidRPr="00F06F2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Дезоксирибоза</w:t>
      </w:r>
      <w:proofErr w:type="spellEnd"/>
      <w:r w:rsidRPr="00F06F2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является составной частью</w:t>
      </w:r>
    </w:p>
    <w:p w:rsidR="006D55ED" w:rsidRPr="00F06F2D" w:rsidRDefault="006D55ED" w:rsidP="006D55ED">
      <w:pPr>
        <w:spacing w:after="0" w:line="240" w:lineRule="auto"/>
        <w:ind w:left="72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 xml:space="preserve">1) </w:t>
      </w:r>
      <w:proofErr w:type="gramStart"/>
      <w:r w:rsidRPr="00F06F2D">
        <w:rPr>
          <w:rFonts w:ascii="Times New Roman" w:hAnsi="Times New Roman" w:cs="Times New Roman"/>
          <w:sz w:val="24"/>
          <w:szCs w:val="24"/>
          <w:lang w:eastAsia="ru-RU"/>
        </w:rPr>
        <w:t xml:space="preserve">аминокислот;  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</w:r>
      <w:proofErr w:type="gramEnd"/>
      <w:r w:rsidRPr="00F06F2D">
        <w:rPr>
          <w:rFonts w:ascii="Times New Roman" w:hAnsi="Times New Roman" w:cs="Times New Roman"/>
          <w:sz w:val="24"/>
          <w:szCs w:val="24"/>
          <w:lang w:eastAsia="ru-RU"/>
        </w:rPr>
        <w:t xml:space="preserve"> 2) белков;      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  <w:t xml:space="preserve">3) и- РНК;       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  <w:t>4) ДНК.</w:t>
      </w:r>
    </w:p>
    <w:p w:rsidR="006D55ED" w:rsidRPr="00F06F2D" w:rsidRDefault="006D55ED" w:rsidP="006D55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А5. Вирусы, проникая в клетку хозяина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>,</w:t>
      </w:r>
    </w:p>
    <w:p w:rsidR="006D55ED" w:rsidRPr="00F06F2D" w:rsidRDefault="006D55ED" w:rsidP="006D55ED">
      <w:pPr>
        <w:spacing w:after="0" w:line="240" w:lineRule="auto"/>
        <w:ind w:left="72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 xml:space="preserve">1) питаются рибосомами;     </w:t>
      </w:r>
    </w:p>
    <w:p w:rsidR="006D55ED" w:rsidRPr="00F06F2D" w:rsidRDefault="006D55ED" w:rsidP="006D55ED">
      <w:pPr>
        <w:spacing w:after="0" w:line="240" w:lineRule="auto"/>
        <w:ind w:left="72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>2) поселяются в митохондриях;</w:t>
      </w:r>
    </w:p>
    <w:p w:rsidR="006D55ED" w:rsidRPr="00F06F2D" w:rsidRDefault="006D55ED" w:rsidP="006D55ED">
      <w:pPr>
        <w:spacing w:after="0" w:line="240" w:lineRule="auto"/>
        <w:ind w:left="72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>3) воспроизводят свой генетический материал;</w:t>
      </w:r>
    </w:p>
    <w:p w:rsidR="006D55ED" w:rsidRPr="00F06F2D" w:rsidRDefault="006D55ED" w:rsidP="006D55ED">
      <w:pPr>
        <w:spacing w:after="0" w:line="240" w:lineRule="auto"/>
        <w:ind w:left="72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>4) отравляют её вредными веществами, образующимися в ходе их обмена веществ.</w:t>
      </w:r>
    </w:p>
    <w:p w:rsidR="006D55ED" w:rsidRPr="00F06F2D" w:rsidRDefault="006D55ED" w:rsidP="006D55E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А6. Какие структуры клетки, запасающие питательные вещества, не относят к органоидам?</w:t>
      </w:r>
    </w:p>
    <w:p w:rsidR="006D55ED" w:rsidRPr="00F06F2D" w:rsidRDefault="006D55ED" w:rsidP="006D55ED">
      <w:pPr>
        <w:spacing w:after="0" w:line="240" w:lineRule="auto"/>
        <w:ind w:left="72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 xml:space="preserve">1) </w:t>
      </w:r>
      <w:proofErr w:type="gramStart"/>
      <w:r w:rsidRPr="00F06F2D">
        <w:rPr>
          <w:rFonts w:ascii="Times New Roman" w:hAnsi="Times New Roman" w:cs="Times New Roman"/>
          <w:sz w:val="24"/>
          <w:szCs w:val="24"/>
          <w:lang w:eastAsia="ru-RU"/>
        </w:rPr>
        <w:t xml:space="preserve">вакуоли;   </w:t>
      </w:r>
      <w:proofErr w:type="gramEnd"/>
      <w:r w:rsidRPr="00F06F2D">
        <w:rPr>
          <w:rFonts w:ascii="Times New Roman" w:hAnsi="Times New Roman" w:cs="Times New Roman"/>
          <w:sz w:val="24"/>
          <w:szCs w:val="24"/>
          <w:lang w:eastAsia="ru-RU"/>
        </w:rPr>
        <w:t xml:space="preserve">   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  <w:t xml:space="preserve">2) лейкопласты;      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  <w:t xml:space="preserve">3) хромопласты;   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  <w:t>4) включения.</w:t>
      </w:r>
    </w:p>
    <w:p w:rsidR="006D55ED" w:rsidRPr="00F06F2D" w:rsidRDefault="006D55ED" w:rsidP="006D55E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А7. Каким термином называется участок ДНК, кодирующий один белок?</w:t>
      </w:r>
    </w:p>
    <w:p w:rsidR="006D55ED" w:rsidRPr="00F06F2D" w:rsidRDefault="006D55ED" w:rsidP="006D55ED">
      <w:pPr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F06F2D">
        <w:rPr>
          <w:rFonts w:ascii="Times New Roman" w:hAnsi="Times New Roman" w:cs="Times New Roman"/>
          <w:sz w:val="24"/>
          <w:szCs w:val="24"/>
          <w:lang w:eastAsia="ru-RU"/>
        </w:rPr>
        <w:t xml:space="preserve">кодон  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</w:r>
      <w:proofErr w:type="gramEnd"/>
      <w:r w:rsidRPr="00F06F2D">
        <w:rPr>
          <w:rFonts w:ascii="Times New Roman" w:hAnsi="Times New Roman" w:cs="Times New Roman"/>
          <w:sz w:val="24"/>
          <w:szCs w:val="24"/>
          <w:lang w:eastAsia="ru-RU"/>
        </w:rPr>
        <w:t xml:space="preserve">2) антикодон  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  <w:t xml:space="preserve">3) триплет  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  <w:t>4) ген</w:t>
      </w:r>
    </w:p>
    <w:p w:rsidR="006D55ED" w:rsidRPr="00F06F2D" w:rsidRDefault="006D55ED" w:rsidP="006D55E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А8. В состав вирусов, как и бактерий, входят</w:t>
      </w:r>
    </w:p>
    <w:p w:rsidR="006D55ED" w:rsidRPr="00F06F2D" w:rsidRDefault="006D55ED" w:rsidP="006D55ED">
      <w:pPr>
        <w:spacing w:after="0" w:line="240" w:lineRule="auto"/>
        <w:ind w:left="72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>1) нуклеиновые кислоты и белки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  <w:t>2) глюкоза и жиры</w:t>
      </w:r>
    </w:p>
    <w:p w:rsidR="006D55ED" w:rsidRPr="00F06F2D" w:rsidRDefault="006D55ED" w:rsidP="006D55ED">
      <w:pPr>
        <w:spacing w:after="0" w:line="240" w:lineRule="auto"/>
        <w:ind w:left="72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>3) крахмал и АТФ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  <w:t>4) вода и минеральные соли</w:t>
      </w:r>
    </w:p>
    <w:p w:rsidR="006D55ED" w:rsidRPr="00F06F2D" w:rsidRDefault="006D55ED" w:rsidP="006D55E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А9. В молекуле ДНК нуклеотиды с </w:t>
      </w:r>
      <w:proofErr w:type="spellStart"/>
      <w:r w:rsidRPr="00F06F2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тимином</w:t>
      </w:r>
      <w:proofErr w:type="spellEnd"/>
      <w:r w:rsidRPr="00F06F2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составляют 10 % от общего числа нуклеотидов. Сколько нуклеотидов с </w:t>
      </w:r>
      <w:proofErr w:type="spellStart"/>
      <w:r w:rsidRPr="00F06F2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цитозином</w:t>
      </w:r>
      <w:proofErr w:type="spellEnd"/>
      <w:r w:rsidRPr="00F06F2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в этой молекуле?</w:t>
      </w:r>
    </w:p>
    <w:p w:rsidR="006D55ED" w:rsidRPr="00F06F2D" w:rsidRDefault="006D55ED" w:rsidP="006D55ED">
      <w:pPr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 xml:space="preserve"> 10</w:t>
      </w:r>
      <w:proofErr w:type="gramStart"/>
      <w:r w:rsidRPr="00F06F2D">
        <w:rPr>
          <w:rFonts w:ascii="Times New Roman" w:hAnsi="Times New Roman" w:cs="Times New Roman"/>
          <w:sz w:val="24"/>
          <w:szCs w:val="24"/>
          <w:lang w:eastAsia="ru-RU"/>
        </w:rPr>
        <w:t>% ;</w:t>
      </w:r>
      <w:proofErr w:type="gramEnd"/>
      <w:r w:rsidRPr="00F06F2D">
        <w:rPr>
          <w:rFonts w:ascii="Times New Roman" w:hAnsi="Times New Roman" w:cs="Times New Roman"/>
          <w:sz w:val="24"/>
          <w:szCs w:val="24"/>
          <w:lang w:eastAsia="ru-RU"/>
        </w:rPr>
        <w:t xml:space="preserve">       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  <w:t xml:space="preserve">2) 40% ;        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  <w:t xml:space="preserve">3)80%;       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  <w:t>4) 90%</w:t>
      </w:r>
    </w:p>
    <w:p w:rsidR="006D55ED" w:rsidRPr="00F06F2D" w:rsidRDefault="006D55ED" w:rsidP="006D55E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А10. Чем представлен хроматин ядра?</w:t>
      </w:r>
    </w:p>
    <w:p w:rsidR="006D55ED" w:rsidRPr="00F06F2D" w:rsidRDefault="006D55ED" w:rsidP="006D55ED">
      <w:pPr>
        <w:numPr>
          <w:ilvl w:val="0"/>
          <w:numId w:val="29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F06F2D">
        <w:rPr>
          <w:rFonts w:ascii="Times New Roman" w:hAnsi="Times New Roman" w:cs="Times New Roman"/>
          <w:sz w:val="24"/>
          <w:szCs w:val="24"/>
          <w:lang w:eastAsia="ru-RU"/>
        </w:rPr>
        <w:t xml:space="preserve">кариоплазма  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</w:r>
      <w:proofErr w:type="gramEnd"/>
      <w:r w:rsidRPr="00F06F2D">
        <w:rPr>
          <w:rFonts w:ascii="Times New Roman" w:hAnsi="Times New Roman" w:cs="Times New Roman"/>
          <w:sz w:val="24"/>
          <w:szCs w:val="24"/>
          <w:lang w:eastAsia="ru-RU"/>
        </w:rPr>
        <w:t xml:space="preserve">2) нити РНК  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  <w:t xml:space="preserve">3) волокнистые белки  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ab/>
        <w:t>4) ДНК и белки</w:t>
      </w:r>
    </w:p>
    <w:p w:rsidR="006D55ED" w:rsidRPr="00F06F2D" w:rsidRDefault="006D55ED" w:rsidP="008168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D55ED" w:rsidRPr="00F06F2D" w:rsidRDefault="006D55ED" w:rsidP="006D55ED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ЧАСТЬ 2</w:t>
      </w:r>
    </w:p>
    <w:p w:rsidR="006D55ED" w:rsidRPr="00F06F2D" w:rsidRDefault="006D55ED" w:rsidP="006D55ED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Выберите три правильных ответа</w:t>
      </w:r>
    </w:p>
    <w:p w:rsidR="006D55ED" w:rsidRPr="00F06F2D" w:rsidRDefault="006D55ED" w:rsidP="006D55E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В1. Основные функции ядра в клетке состоят в</w:t>
      </w:r>
    </w:p>
    <w:p w:rsidR="006D55ED" w:rsidRPr="00F06F2D" w:rsidRDefault="006D55ED" w:rsidP="006D55ED">
      <w:pPr>
        <w:spacing w:after="0" w:line="240" w:lineRule="auto"/>
        <w:ind w:left="72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>1) Синтез молекул ДНК</w:t>
      </w:r>
    </w:p>
    <w:p w:rsidR="006D55ED" w:rsidRPr="00F06F2D" w:rsidRDefault="006D55ED" w:rsidP="006D55ED">
      <w:pPr>
        <w:spacing w:after="0" w:line="240" w:lineRule="auto"/>
        <w:ind w:left="72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>2) Окисление органических веществ с освобождением энергии</w:t>
      </w:r>
    </w:p>
    <w:p w:rsidR="006D55ED" w:rsidRPr="00F06F2D" w:rsidRDefault="006D55ED" w:rsidP="006D55ED">
      <w:pPr>
        <w:spacing w:after="0" w:line="240" w:lineRule="auto"/>
        <w:ind w:left="72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>3) Синтез молекулы и</w:t>
      </w:r>
      <w:r w:rsidR="001752D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F06F2D">
        <w:rPr>
          <w:rFonts w:ascii="Times New Roman" w:hAnsi="Times New Roman" w:cs="Times New Roman"/>
          <w:sz w:val="24"/>
          <w:szCs w:val="24"/>
          <w:lang w:eastAsia="ru-RU"/>
        </w:rPr>
        <w:t>РНК</w:t>
      </w:r>
    </w:p>
    <w:p w:rsidR="006D55ED" w:rsidRPr="00F06F2D" w:rsidRDefault="006D55ED" w:rsidP="006D55ED">
      <w:pPr>
        <w:spacing w:after="0" w:line="240" w:lineRule="auto"/>
        <w:ind w:left="72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>4) Поглощение клеткой веществ из окружающей среды</w:t>
      </w:r>
    </w:p>
    <w:p w:rsidR="006D55ED" w:rsidRPr="00F06F2D" w:rsidRDefault="006D55ED" w:rsidP="006D55ED">
      <w:pPr>
        <w:spacing w:after="0" w:line="240" w:lineRule="auto"/>
        <w:ind w:left="72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>5) Образование органических веществ из неорганических</w:t>
      </w:r>
    </w:p>
    <w:p w:rsidR="006D55ED" w:rsidRPr="00F06F2D" w:rsidRDefault="006D55ED" w:rsidP="006D55ED">
      <w:pPr>
        <w:spacing w:after="0" w:line="240" w:lineRule="auto"/>
        <w:ind w:left="72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>6)Образование большой и малой субъединиц рибосом</w:t>
      </w:r>
    </w:p>
    <w:p w:rsidR="006D55ED" w:rsidRPr="00F06F2D" w:rsidRDefault="006D55ED" w:rsidP="006D55E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lastRenderedPageBreak/>
        <w:t>В2. Структурные компоненты митохондрии</w:t>
      </w:r>
    </w:p>
    <w:p w:rsidR="006D55ED" w:rsidRPr="00F06F2D" w:rsidRDefault="006D55ED" w:rsidP="006D55ED">
      <w:pPr>
        <w:numPr>
          <w:ilvl w:val="0"/>
          <w:numId w:val="3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 xml:space="preserve">5-8 мембранных полостей </w:t>
      </w:r>
    </w:p>
    <w:p w:rsidR="006D55ED" w:rsidRPr="00F06F2D" w:rsidRDefault="006D55ED" w:rsidP="006D55ED">
      <w:pPr>
        <w:numPr>
          <w:ilvl w:val="0"/>
          <w:numId w:val="3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>гранулы, состоящие из двух субъединиц</w:t>
      </w:r>
    </w:p>
    <w:p w:rsidR="006D55ED" w:rsidRPr="00F06F2D" w:rsidRDefault="006D55ED" w:rsidP="006D55ED">
      <w:pPr>
        <w:numPr>
          <w:ilvl w:val="0"/>
          <w:numId w:val="3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>два слоя мембран</w:t>
      </w:r>
    </w:p>
    <w:p w:rsidR="006D55ED" w:rsidRPr="00F06F2D" w:rsidRDefault="006D55ED" w:rsidP="006D55ED">
      <w:pPr>
        <w:numPr>
          <w:ilvl w:val="0"/>
          <w:numId w:val="3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F06F2D">
        <w:rPr>
          <w:rFonts w:ascii="Times New Roman" w:hAnsi="Times New Roman" w:cs="Times New Roman"/>
          <w:sz w:val="24"/>
          <w:szCs w:val="24"/>
          <w:lang w:eastAsia="ru-RU"/>
        </w:rPr>
        <w:t>кристы</w:t>
      </w:r>
      <w:proofErr w:type="spellEnd"/>
    </w:p>
    <w:p w:rsidR="006D55ED" w:rsidRPr="00F06F2D" w:rsidRDefault="006D55ED" w:rsidP="006D55ED">
      <w:pPr>
        <w:numPr>
          <w:ilvl w:val="0"/>
          <w:numId w:val="3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>граны</w:t>
      </w:r>
    </w:p>
    <w:p w:rsidR="006D55ED" w:rsidRPr="00F06F2D" w:rsidRDefault="006D55ED" w:rsidP="006D55ED">
      <w:pPr>
        <w:numPr>
          <w:ilvl w:val="0"/>
          <w:numId w:val="3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>рибосомы</w:t>
      </w:r>
    </w:p>
    <w:p w:rsidR="006D55ED" w:rsidRPr="00F06F2D" w:rsidRDefault="006D55ED" w:rsidP="006D55E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В3. Установите соответствие между </w:t>
      </w:r>
      <w:proofErr w:type="gramStart"/>
      <w:r w:rsidRPr="00F06F2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органоидами  </w:t>
      </w:r>
      <w:proofErr w:type="spellStart"/>
      <w:r w:rsidRPr="00F06F2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эукариотической</w:t>
      </w:r>
      <w:proofErr w:type="spellEnd"/>
      <w:proofErr w:type="gramEnd"/>
      <w:r w:rsidRPr="00F06F2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клетки и особенностью их строения.</w:t>
      </w:r>
    </w:p>
    <w:p w:rsidR="006D55ED" w:rsidRPr="00F06F2D" w:rsidRDefault="006D55ED" w:rsidP="006D55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>ОРГАНОИД                                                ОСОБЕННОСТЬ СТРОЕНИЯ</w:t>
      </w:r>
    </w:p>
    <w:p w:rsidR="006D55ED" w:rsidRPr="00F06F2D" w:rsidRDefault="006D55ED" w:rsidP="006D55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 xml:space="preserve">А) хлоропласт                                             1) </w:t>
      </w:r>
      <w:proofErr w:type="spellStart"/>
      <w:r w:rsidRPr="00F06F2D">
        <w:rPr>
          <w:rFonts w:ascii="Times New Roman" w:hAnsi="Times New Roman" w:cs="Times New Roman"/>
          <w:sz w:val="24"/>
          <w:szCs w:val="24"/>
          <w:lang w:eastAsia="ru-RU"/>
        </w:rPr>
        <w:t>одномембранный</w:t>
      </w:r>
      <w:proofErr w:type="spellEnd"/>
    </w:p>
    <w:p w:rsidR="006D55ED" w:rsidRPr="00F06F2D" w:rsidRDefault="006D55ED" w:rsidP="006D55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 xml:space="preserve">Б) эндоплазматическая сеть                      2) </w:t>
      </w:r>
      <w:proofErr w:type="spellStart"/>
      <w:r w:rsidRPr="00F06F2D">
        <w:rPr>
          <w:rFonts w:ascii="Times New Roman" w:hAnsi="Times New Roman" w:cs="Times New Roman"/>
          <w:sz w:val="24"/>
          <w:szCs w:val="24"/>
          <w:lang w:eastAsia="ru-RU"/>
        </w:rPr>
        <w:t>двумембранный</w:t>
      </w:r>
      <w:proofErr w:type="spellEnd"/>
    </w:p>
    <w:p w:rsidR="006D55ED" w:rsidRPr="00F06F2D" w:rsidRDefault="006D55ED" w:rsidP="006D55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>В) лизосома</w:t>
      </w:r>
    </w:p>
    <w:p w:rsidR="006D55ED" w:rsidRPr="00F06F2D" w:rsidRDefault="006D55ED" w:rsidP="006D55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>Г) митохондрия</w:t>
      </w:r>
    </w:p>
    <w:p w:rsidR="006D55ED" w:rsidRPr="00F06F2D" w:rsidRDefault="006D55ED" w:rsidP="006D55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F2D">
        <w:rPr>
          <w:rFonts w:ascii="Times New Roman" w:hAnsi="Times New Roman" w:cs="Times New Roman"/>
          <w:sz w:val="24"/>
          <w:szCs w:val="24"/>
          <w:lang w:eastAsia="ru-RU"/>
        </w:rPr>
        <w:t xml:space="preserve">Д) комплекс </w:t>
      </w:r>
      <w:proofErr w:type="spellStart"/>
      <w:r w:rsidRPr="00F06F2D">
        <w:rPr>
          <w:rFonts w:ascii="Times New Roman" w:hAnsi="Times New Roman" w:cs="Times New Roman"/>
          <w:sz w:val="24"/>
          <w:szCs w:val="24"/>
          <w:lang w:eastAsia="ru-RU"/>
        </w:rPr>
        <w:t>Гольджи</w:t>
      </w:r>
      <w:proofErr w:type="spellEnd"/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60"/>
        <w:gridCol w:w="1560"/>
        <w:gridCol w:w="1560"/>
        <w:gridCol w:w="1560"/>
        <w:gridCol w:w="1560"/>
      </w:tblGrid>
      <w:tr w:rsidR="006D55ED" w:rsidRPr="00F06F2D" w:rsidTr="008168DD">
        <w:tc>
          <w:tcPr>
            <w:tcW w:w="1560" w:type="dxa"/>
            <w:vAlign w:val="center"/>
          </w:tcPr>
          <w:p w:rsidR="006D55ED" w:rsidRPr="00F06F2D" w:rsidRDefault="006D55ED" w:rsidP="008168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06F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560" w:type="dxa"/>
            <w:vAlign w:val="center"/>
          </w:tcPr>
          <w:p w:rsidR="006D55ED" w:rsidRPr="00F06F2D" w:rsidRDefault="006D55ED" w:rsidP="008168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06F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560" w:type="dxa"/>
            <w:vAlign w:val="center"/>
          </w:tcPr>
          <w:p w:rsidR="006D55ED" w:rsidRPr="00F06F2D" w:rsidRDefault="006D55ED" w:rsidP="008168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06F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560" w:type="dxa"/>
            <w:vAlign w:val="center"/>
          </w:tcPr>
          <w:p w:rsidR="006D55ED" w:rsidRPr="00F06F2D" w:rsidRDefault="006D55ED" w:rsidP="008168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06F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1560" w:type="dxa"/>
            <w:vAlign w:val="center"/>
          </w:tcPr>
          <w:p w:rsidR="006D55ED" w:rsidRPr="00F06F2D" w:rsidRDefault="006D55ED" w:rsidP="008168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06F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</w:t>
            </w:r>
          </w:p>
        </w:tc>
      </w:tr>
      <w:tr w:rsidR="006D55ED" w:rsidRPr="00F06F2D" w:rsidTr="008168DD">
        <w:tc>
          <w:tcPr>
            <w:tcW w:w="1560" w:type="dxa"/>
            <w:vAlign w:val="center"/>
          </w:tcPr>
          <w:p w:rsidR="006D55ED" w:rsidRPr="00F06F2D" w:rsidRDefault="006D55ED" w:rsidP="008168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6D55ED" w:rsidRPr="00F06F2D" w:rsidRDefault="006D55ED" w:rsidP="008168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6D55ED" w:rsidRPr="00F06F2D" w:rsidRDefault="006D55ED" w:rsidP="008168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06F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60" w:type="dxa"/>
            <w:vAlign w:val="center"/>
          </w:tcPr>
          <w:p w:rsidR="006D55ED" w:rsidRPr="00F06F2D" w:rsidRDefault="006D55ED" w:rsidP="008168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06F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60" w:type="dxa"/>
            <w:vAlign w:val="center"/>
          </w:tcPr>
          <w:p w:rsidR="006D55ED" w:rsidRPr="00F06F2D" w:rsidRDefault="006D55ED" w:rsidP="008168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06F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1752D6" w:rsidRDefault="001752D6" w:rsidP="000841BE">
      <w:pPr>
        <w:pStyle w:val="a5"/>
        <w:rPr>
          <w:szCs w:val="24"/>
        </w:rPr>
      </w:pPr>
    </w:p>
    <w:p w:rsidR="001752D6" w:rsidRPr="00262F92" w:rsidRDefault="001752D6" w:rsidP="001752D6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1752D6">
        <w:rPr>
          <w:rFonts w:ascii="Times New Roman" w:hAnsi="Times New Roman"/>
          <w:b/>
          <w:sz w:val="28"/>
          <w:szCs w:val="28"/>
        </w:rPr>
        <w:t>Итоговый контроль в 11 классе.</w:t>
      </w:r>
      <w:r>
        <w:rPr>
          <w:szCs w:val="24"/>
        </w:rPr>
        <w:t xml:space="preserve">         </w:t>
      </w:r>
      <w:r w:rsidRPr="00782821">
        <w:rPr>
          <w:rFonts w:ascii="Times New Roman" w:hAnsi="Times New Roman"/>
          <w:b/>
          <w:sz w:val="24"/>
          <w:szCs w:val="24"/>
        </w:rPr>
        <w:t>1 Вариант</w:t>
      </w:r>
    </w:p>
    <w:p w:rsidR="001752D6" w:rsidRPr="00782821" w:rsidRDefault="00EA7E28" w:rsidP="001752D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Тест состоит </w:t>
      </w:r>
      <w:r w:rsidR="001752D6" w:rsidRPr="00782821">
        <w:rPr>
          <w:rFonts w:ascii="Times New Roman" w:hAnsi="Times New Roman" w:cs="Times New Roman"/>
          <w:b/>
          <w:sz w:val="24"/>
          <w:szCs w:val="24"/>
        </w:rPr>
        <w:t xml:space="preserve">из частей А, </w:t>
      </w:r>
      <w:proofErr w:type="gramStart"/>
      <w:r w:rsidR="001752D6" w:rsidRPr="00782821">
        <w:rPr>
          <w:rFonts w:ascii="Times New Roman" w:hAnsi="Times New Roman" w:cs="Times New Roman"/>
          <w:b/>
          <w:sz w:val="24"/>
          <w:szCs w:val="24"/>
        </w:rPr>
        <w:t>В,С.</w:t>
      </w:r>
      <w:proofErr w:type="gramEnd"/>
      <w:r w:rsidR="001752D6" w:rsidRPr="00782821">
        <w:rPr>
          <w:rFonts w:ascii="Times New Roman" w:hAnsi="Times New Roman" w:cs="Times New Roman"/>
          <w:b/>
          <w:sz w:val="24"/>
          <w:szCs w:val="24"/>
        </w:rPr>
        <w:t xml:space="preserve"> На выполнение отводится 45 минут.</w:t>
      </w:r>
      <w:r w:rsidR="001752D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752D6" w:rsidRPr="00782821">
        <w:rPr>
          <w:rFonts w:ascii="Times New Roman" w:hAnsi="Times New Roman" w:cs="Times New Roman"/>
          <w:b/>
          <w:sz w:val="24"/>
          <w:szCs w:val="24"/>
        </w:rPr>
        <w:t>Задания рекомендуется выполнять по порядку, не пропуская ни одного, даже самого легкого. Если задание не удается выполнить сразу, перейдите к следующему. Если останется время, вернитесь к пропущенным заданиям.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82821">
        <w:rPr>
          <w:rFonts w:ascii="Times New Roman" w:hAnsi="Times New Roman" w:cs="Times New Roman"/>
          <w:b/>
          <w:sz w:val="24"/>
          <w:szCs w:val="24"/>
        </w:rPr>
        <w:tab/>
      </w:r>
      <w:r w:rsidRPr="00782821">
        <w:rPr>
          <w:rFonts w:ascii="Times New Roman" w:hAnsi="Times New Roman" w:cs="Times New Roman"/>
          <w:b/>
          <w:sz w:val="24"/>
          <w:szCs w:val="24"/>
        </w:rPr>
        <w:tab/>
      </w:r>
      <w:r w:rsidRPr="00782821">
        <w:rPr>
          <w:rFonts w:ascii="Times New Roman" w:hAnsi="Times New Roman" w:cs="Times New Roman"/>
          <w:b/>
          <w:sz w:val="24"/>
          <w:szCs w:val="24"/>
        </w:rPr>
        <w:tab/>
      </w:r>
      <w:r w:rsidRPr="00782821">
        <w:rPr>
          <w:rFonts w:ascii="Times New Roman" w:hAnsi="Times New Roman" w:cs="Times New Roman"/>
          <w:b/>
          <w:sz w:val="24"/>
          <w:szCs w:val="24"/>
          <w:u w:val="single"/>
        </w:rPr>
        <w:t>Часть А.</w:t>
      </w:r>
    </w:p>
    <w:p w:rsidR="001752D6" w:rsidRPr="00782821" w:rsidRDefault="001752D6" w:rsidP="001752D6">
      <w:pPr>
        <w:pStyle w:val="a5"/>
        <w:spacing w:after="0" w:line="240" w:lineRule="auto"/>
        <w:rPr>
          <w:rFonts w:ascii="Times New Roman" w:hAnsi="Times New Roman"/>
          <w:sz w:val="24"/>
          <w:szCs w:val="24"/>
        </w:rPr>
      </w:pPr>
      <w:r w:rsidRPr="00782821">
        <w:rPr>
          <w:rFonts w:ascii="Times New Roman" w:hAnsi="Times New Roman"/>
          <w:sz w:val="24"/>
          <w:szCs w:val="24"/>
        </w:rPr>
        <w:t>К каждому заданию части А даны несколько ответов, из которых только один верный. Выберите верный, по вашему мнению, ответ, запишите его в бланке ответов.</w:t>
      </w:r>
    </w:p>
    <w:p w:rsidR="001752D6" w:rsidRPr="00782821" w:rsidRDefault="001752D6" w:rsidP="001752D6">
      <w:pPr>
        <w:pStyle w:val="2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>1.</w:t>
      </w:r>
      <w:r>
        <w:rPr>
          <w:szCs w:val="24"/>
        </w:rPr>
        <w:t xml:space="preserve"> </w:t>
      </w:r>
      <w:r w:rsidRPr="00782821">
        <w:rPr>
          <w:rFonts w:ascii="Times New Roman" w:hAnsi="Times New Roman" w:cs="Times New Roman"/>
          <w:sz w:val="24"/>
          <w:szCs w:val="24"/>
        </w:rPr>
        <w:t>Элементарной единицей эволюционного процесса является: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а. Особь</w:t>
      </w:r>
      <w:r>
        <w:rPr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>б. Вид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>в. Подвид</w:t>
      </w:r>
      <w:r>
        <w:rPr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>г. Популяция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>2.</w:t>
      </w:r>
      <w:r>
        <w:rPr>
          <w:sz w:val="24"/>
          <w:szCs w:val="24"/>
        </w:rPr>
        <w:t xml:space="preserve"> </w:t>
      </w:r>
      <w:r w:rsidRPr="00782821">
        <w:rPr>
          <w:rFonts w:ascii="Times New Roman" w:hAnsi="Times New Roman" w:cs="Times New Roman"/>
          <w:sz w:val="24"/>
          <w:szCs w:val="24"/>
        </w:rPr>
        <w:t>Основоположником науки систематики является: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а.</w:t>
      </w:r>
      <w:r>
        <w:rPr>
          <w:sz w:val="24"/>
          <w:szCs w:val="24"/>
        </w:rPr>
        <w:t xml:space="preserve"> </w:t>
      </w:r>
      <w:r w:rsidRPr="00782821">
        <w:rPr>
          <w:rFonts w:ascii="Times New Roman" w:hAnsi="Times New Roman" w:cs="Times New Roman"/>
          <w:sz w:val="24"/>
          <w:szCs w:val="24"/>
        </w:rPr>
        <w:t>Ч.</w:t>
      </w:r>
      <w:r>
        <w:rPr>
          <w:sz w:val="24"/>
          <w:szCs w:val="24"/>
        </w:rPr>
        <w:t xml:space="preserve"> </w:t>
      </w:r>
      <w:r w:rsidRPr="00782821">
        <w:rPr>
          <w:rFonts w:ascii="Times New Roman" w:hAnsi="Times New Roman" w:cs="Times New Roman"/>
          <w:sz w:val="24"/>
          <w:szCs w:val="24"/>
        </w:rPr>
        <w:t>Дарвин</w:t>
      </w:r>
      <w:r>
        <w:rPr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>б. Ж.</w:t>
      </w:r>
      <w:r>
        <w:rPr>
          <w:sz w:val="24"/>
          <w:szCs w:val="24"/>
        </w:rPr>
        <w:t xml:space="preserve"> </w:t>
      </w:r>
      <w:r w:rsidRPr="00782821">
        <w:rPr>
          <w:rFonts w:ascii="Times New Roman" w:hAnsi="Times New Roman" w:cs="Times New Roman"/>
          <w:sz w:val="24"/>
          <w:szCs w:val="24"/>
        </w:rPr>
        <w:t>Б.</w:t>
      </w:r>
      <w:r>
        <w:rPr>
          <w:sz w:val="24"/>
          <w:szCs w:val="24"/>
        </w:rPr>
        <w:t xml:space="preserve"> </w:t>
      </w:r>
      <w:r w:rsidRPr="00782821">
        <w:rPr>
          <w:rFonts w:ascii="Times New Roman" w:hAnsi="Times New Roman" w:cs="Times New Roman"/>
          <w:sz w:val="24"/>
          <w:szCs w:val="24"/>
        </w:rPr>
        <w:t>Ламарк</w:t>
      </w:r>
      <w:r>
        <w:rPr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>в. К.</w:t>
      </w:r>
      <w:r>
        <w:rPr>
          <w:sz w:val="24"/>
          <w:szCs w:val="24"/>
        </w:rPr>
        <w:t xml:space="preserve"> </w:t>
      </w:r>
      <w:r w:rsidRPr="00782821">
        <w:rPr>
          <w:rFonts w:ascii="Times New Roman" w:hAnsi="Times New Roman" w:cs="Times New Roman"/>
          <w:sz w:val="24"/>
          <w:szCs w:val="24"/>
        </w:rPr>
        <w:t>Линней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>г. М.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2821">
        <w:rPr>
          <w:rFonts w:ascii="Times New Roman" w:hAnsi="Times New Roman" w:cs="Times New Roman"/>
          <w:sz w:val="24"/>
          <w:szCs w:val="24"/>
        </w:rPr>
        <w:t>Ломоносов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>3.</w:t>
      </w:r>
      <w:r>
        <w:rPr>
          <w:sz w:val="24"/>
          <w:szCs w:val="24"/>
        </w:rPr>
        <w:t xml:space="preserve"> </w:t>
      </w:r>
      <w:r w:rsidRPr="00782821">
        <w:rPr>
          <w:rFonts w:ascii="Times New Roman" w:hAnsi="Times New Roman" w:cs="Times New Roman"/>
          <w:sz w:val="24"/>
          <w:szCs w:val="24"/>
        </w:rPr>
        <w:t>Примером действия движущей формы естественного отбора является: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а. Исчезновение белых бабочек в индустриальных районах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б. Сходство в строении глаза млекопитающих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в. Выведение нового сорта пшеницы в новых условиях.</w:t>
      </w:r>
    </w:p>
    <w:p w:rsidR="001752D6" w:rsidRPr="00782821" w:rsidRDefault="001752D6" w:rsidP="001752D6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>г. Гибел</w:t>
      </w:r>
      <w:r>
        <w:rPr>
          <w:sz w:val="24"/>
          <w:szCs w:val="24"/>
        </w:rPr>
        <w:t xml:space="preserve">ь длиннокрылых и короткокрылых </w:t>
      </w:r>
      <w:r w:rsidRPr="00782821">
        <w:rPr>
          <w:rFonts w:ascii="Times New Roman" w:hAnsi="Times New Roman" w:cs="Times New Roman"/>
          <w:sz w:val="24"/>
          <w:szCs w:val="24"/>
        </w:rPr>
        <w:t>птиц во время бурь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>4.</w:t>
      </w:r>
      <w:r>
        <w:rPr>
          <w:sz w:val="24"/>
          <w:szCs w:val="24"/>
        </w:rPr>
        <w:t xml:space="preserve"> </w:t>
      </w:r>
      <w:r w:rsidRPr="00782821">
        <w:rPr>
          <w:rFonts w:ascii="Times New Roman" w:hAnsi="Times New Roman" w:cs="Times New Roman"/>
          <w:sz w:val="24"/>
          <w:szCs w:val="24"/>
        </w:rPr>
        <w:t>Особи двух популяций одного вида: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а. Могут скрещиваться и давать плодовитое потомство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б. Могут скрещиваться, но плодовитого потомства не дают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в. Не могут скрещиваться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г. Могут скрещиваться с особями других видов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>5.</w:t>
      </w:r>
      <w:r>
        <w:rPr>
          <w:sz w:val="24"/>
          <w:szCs w:val="24"/>
        </w:rPr>
        <w:t xml:space="preserve"> </w:t>
      </w:r>
      <w:r w:rsidRPr="00782821">
        <w:rPr>
          <w:rFonts w:ascii="Times New Roman" w:hAnsi="Times New Roman" w:cs="Times New Roman"/>
          <w:sz w:val="24"/>
          <w:szCs w:val="24"/>
        </w:rPr>
        <w:t>Примером покровительственной окраски является: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а. Сходство форм и окраски тела с окружающими предметами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б. Подражание менее защищенного вида более защищенному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в. Чередование светлых и темных полос на теле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г.  Окраска осы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>6.</w:t>
      </w:r>
      <w:r>
        <w:rPr>
          <w:sz w:val="24"/>
          <w:szCs w:val="24"/>
        </w:rPr>
        <w:t xml:space="preserve"> </w:t>
      </w:r>
      <w:r w:rsidRPr="00782821">
        <w:rPr>
          <w:rFonts w:ascii="Times New Roman" w:hAnsi="Times New Roman" w:cs="Times New Roman"/>
          <w:sz w:val="24"/>
          <w:szCs w:val="24"/>
        </w:rPr>
        <w:t>Ароморфозом можно считать следующие «приобретения»: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а. Утрата шерстного покрова слонами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sz w:val="24"/>
          <w:szCs w:val="24"/>
        </w:rPr>
        <w:tab/>
        <w:t xml:space="preserve">б. Появление яиц </w:t>
      </w:r>
      <w:r w:rsidR="00EA7E28">
        <w:rPr>
          <w:rFonts w:ascii="Times New Roman" w:hAnsi="Times New Roman" w:cs="Times New Roman"/>
          <w:sz w:val="24"/>
          <w:szCs w:val="24"/>
        </w:rPr>
        <w:t xml:space="preserve">у пресмыкающихся </w:t>
      </w:r>
      <w:r w:rsidRPr="00782821">
        <w:rPr>
          <w:rFonts w:ascii="Times New Roman" w:hAnsi="Times New Roman" w:cs="Times New Roman"/>
          <w:sz w:val="24"/>
          <w:szCs w:val="24"/>
        </w:rPr>
        <w:t>и их развитие на суше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lastRenderedPageBreak/>
        <w:tab/>
        <w:t>в. Удлинение конечностей лошади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г. Покровительственную окраску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>7.</w:t>
      </w:r>
      <w:r>
        <w:rPr>
          <w:sz w:val="24"/>
          <w:szCs w:val="24"/>
        </w:rPr>
        <w:t xml:space="preserve"> </w:t>
      </w:r>
      <w:r w:rsidRPr="00782821">
        <w:rPr>
          <w:rFonts w:ascii="Times New Roman" w:hAnsi="Times New Roman" w:cs="Times New Roman"/>
          <w:sz w:val="24"/>
          <w:szCs w:val="24"/>
        </w:rPr>
        <w:t>Суть гипотезы А.И. Опарина заключается: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а. В признании абиогенного синтеза органических соединений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б. В отрицании абиогенного синтеза органических соединений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в. В утверждении, что жизнь была привнесена извне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г. В утверждении, что жизнь существовала вечно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>8.</w:t>
      </w:r>
      <w:r>
        <w:rPr>
          <w:sz w:val="24"/>
          <w:szCs w:val="24"/>
        </w:rPr>
        <w:t xml:space="preserve"> </w:t>
      </w:r>
      <w:r w:rsidRPr="00782821">
        <w:rPr>
          <w:rFonts w:ascii="Times New Roman" w:hAnsi="Times New Roman" w:cs="Times New Roman"/>
          <w:sz w:val="24"/>
          <w:szCs w:val="24"/>
        </w:rPr>
        <w:t>Важнейшим событием архея следует считать: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а. Накопление в атмосфере кислорода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б. Появление коацерватов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в. Образование первых органических соединений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г.</w:t>
      </w:r>
      <w:r>
        <w:rPr>
          <w:sz w:val="24"/>
          <w:szCs w:val="24"/>
        </w:rPr>
        <w:t xml:space="preserve"> </w:t>
      </w:r>
      <w:r w:rsidRPr="00782821">
        <w:rPr>
          <w:rFonts w:ascii="Times New Roman" w:hAnsi="Times New Roman" w:cs="Times New Roman"/>
          <w:sz w:val="24"/>
          <w:szCs w:val="24"/>
        </w:rPr>
        <w:t>Выход животных на сушу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>9.</w:t>
      </w:r>
      <w:r>
        <w:rPr>
          <w:sz w:val="24"/>
          <w:szCs w:val="24"/>
        </w:rPr>
        <w:t xml:space="preserve"> </w:t>
      </w:r>
      <w:r w:rsidRPr="00782821">
        <w:rPr>
          <w:rFonts w:ascii="Times New Roman" w:hAnsi="Times New Roman" w:cs="Times New Roman"/>
          <w:sz w:val="24"/>
          <w:szCs w:val="24"/>
        </w:rPr>
        <w:t>Необходимым условием для жизни растений на суше было: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а. Наличие кислорода в атмосфере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б. Наличие почвы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в. Наличие хлорофилла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г. Наличие «озонового экрана»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>10.Одной из причин, по которой сейчас не возникают новые виды человека является: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а. Отсутствие репродуктивной изоляции между расами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б. Сходство генотипов всех людей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в. Принадлежность рас к разным видам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г. Увеличение скорости передвижения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>11.От собирательства съедобных растений к их выращиванию человек перешел на стадии: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а. Человека умелого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>б. Питекантропа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в. Неандертальца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>г. Кроманьонца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>12.Человек появился на Земле: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а. В архейскую эру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>б. В палеозойскую эру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в. В мезозойскую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>г. В кайнозойскую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>13.Организмы, как правило приспосабливаются: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а. К нескольким, наиболее важным экологическим факторам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б. К одному, наиболее существенному фактору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sz w:val="24"/>
          <w:szCs w:val="24"/>
        </w:rPr>
        <w:tab/>
        <w:t xml:space="preserve">в. Ко всему комплексу </w:t>
      </w:r>
      <w:r w:rsidRPr="00782821">
        <w:rPr>
          <w:rFonts w:ascii="Times New Roman" w:hAnsi="Times New Roman" w:cs="Times New Roman"/>
          <w:sz w:val="24"/>
          <w:szCs w:val="24"/>
        </w:rPr>
        <w:t>экологических факторов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г. Верны все ответы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>14.Причиной огромного увеличения численности кроликов в Австралии стало: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а. Изобилие пищи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>б. Отсутствие врагов</w:t>
      </w:r>
    </w:p>
    <w:p w:rsidR="001752D6" w:rsidRDefault="001752D6" w:rsidP="001752D6">
      <w:pPr>
        <w:spacing w:after="0" w:line="240" w:lineRule="auto"/>
        <w:rPr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в. Сознательный отбор кроликов человеком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>г. Благоприятные климатические условия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>15.Энергия солнца используется: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а. Только продуцентами</w:t>
      </w:r>
      <w:r>
        <w:rPr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 xml:space="preserve">б. Только </w:t>
      </w:r>
      <w:proofErr w:type="spellStart"/>
      <w:r w:rsidRPr="00782821">
        <w:rPr>
          <w:rFonts w:ascii="Times New Roman" w:hAnsi="Times New Roman" w:cs="Times New Roman"/>
          <w:sz w:val="24"/>
          <w:szCs w:val="24"/>
        </w:rPr>
        <w:t>редуцентами</w:t>
      </w:r>
      <w:proofErr w:type="spellEnd"/>
      <w:r w:rsidRPr="0078282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82821">
        <w:rPr>
          <w:rFonts w:ascii="Times New Roman" w:hAnsi="Times New Roman" w:cs="Times New Roman"/>
          <w:sz w:val="24"/>
          <w:szCs w:val="24"/>
        </w:rPr>
        <w:t>консументами</w:t>
      </w:r>
      <w:proofErr w:type="spellEnd"/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 xml:space="preserve">в. Всеми участниками биоценоза, кроме </w:t>
      </w:r>
      <w:proofErr w:type="spellStart"/>
      <w:r w:rsidRPr="00782821">
        <w:rPr>
          <w:rFonts w:ascii="Times New Roman" w:hAnsi="Times New Roman" w:cs="Times New Roman"/>
          <w:sz w:val="24"/>
          <w:szCs w:val="24"/>
        </w:rPr>
        <w:t>редуцентов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г. Всеми участниками биоценоза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>16.Наилучшим способом участия отдельного человека в сохранении биосферы является: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а. Отказ от езды на автомобиле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б. Участие в разработке законов по охране природы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в. Сокращение потребления мясной пищи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г. Отказ от браконьерства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>17.Выбрать правильно составленную пищевую цепь: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а. Клевер----ястреб----шмель----мышь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б. Клевер---шмель-----мышь-----ястреб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в. Шмель---мышь----ястреб----клевер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lastRenderedPageBreak/>
        <w:tab/>
        <w:t>г. Ястреб----мышь----шмель---клевер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Pr="00782821">
        <w:rPr>
          <w:rFonts w:ascii="Times New Roman" w:hAnsi="Times New Roman" w:cs="Times New Roman"/>
          <w:b/>
          <w:sz w:val="24"/>
          <w:szCs w:val="24"/>
          <w:u w:val="single"/>
        </w:rPr>
        <w:t>Часть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782821">
        <w:rPr>
          <w:rFonts w:ascii="Times New Roman" w:hAnsi="Times New Roman" w:cs="Times New Roman"/>
          <w:b/>
          <w:sz w:val="24"/>
          <w:szCs w:val="24"/>
          <w:u w:val="single"/>
        </w:rPr>
        <w:t>В.</w:t>
      </w:r>
    </w:p>
    <w:p w:rsidR="001752D6" w:rsidRPr="001752D6" w:rsidRDefault="001752D6" w:rsidP="001752D6">
      <w:pPr>
        <w:pStyle w:val="2"/>
        <w:spacing w:before="0" w:line="240" w:lineRule="auto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1752D6">
        <w:rPr>
          <w:rFonts w:ascii="Times New Roman" w:hAnsi="Times New Roman" w:cs="Times New Roman"/>
          <w:b/>
          <w:color w:val="auto"/>
          <w:szCs w:val="24"/>
        </w:rPr>
        <w:t xml:space="preserve">В.1.При выполнении </w:t>
      </w:r>
      <w:r w:rsidRPr="001752D6">
        <w:rPr>
          <w:rFonts w:ascii="Times New Roman" w:hAnsi="Times New Roman" w:cs="Times New Roman"/>
          <w:b/>
          <w:color w:val="auto"/>
          <w:sz w:val="24"/>
          <w:szCs w:val="24"/>
        </w:rPr>
        <w:t>данного задания выберите из предложенных ниже вариантов правильные ответы. Правильные ответы запишите через запятую напротив номера вопроса.</w:t>
      </w:r>
    </w:p>
    <w:p w:rsidR="001752D6" w:rsidRPr="00782821" w:rsidRDefault="001752D6" w:rsidP="001752D6">
      <w:pPr>
        <w:pStyle w:val="2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 xml:space="preserve"> Выбрать основные факторы среды, от которой зависит процветание организмов в океане: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а. Доступность воды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б. Количество осадков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в. Прозрачность среды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г. рН среды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д. Соленость среды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е. Скорость испарения воды</w:t>
      </w:r>
    </w:p>
    <w:p w:rsidR="001752D6" w:rsidRPr="00782821" w:rsidRDefault="005270C2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ж. Концентрация </w:t>
      </w:r>
      <w:r w:rsidR="001752D6" w:rsidRPr="00782821">
        <w:rPr>
          <w:rFonts w:ascii="Times New Roman" w:hAnsi="Times New Roman" w:cs="Times New Roman"/>
          <w:sz w:val="24"/>
          <w:szCs w:val="24"/>
        </w:rPr>
        <w:t>в среде углекислого газа</w:t>
      </w:r>
    </w:p>
    <w:p w:rsidR="001752D6" w:rsidRPr="00782821" w:rsidRDefault="005270C2" w:rsidP="001752D6">
      <w:pPr>
        <w:pStyle w:val="a5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В.2.При выполнении </w:t>
      </w:r>
      <w:r w:rsidR="001752D6" w:rsidRPr="00782821">
        <w:rPr>
          <w:rFonts w:ascii="Times New Roman" w:hAnsi="Times New Roman"/>
          <w:sz w:val="24"/>
          <w:szCs w:val="24"/>
        </w:rPr>
        <w:t>задания установите соответствие примеров приспособлений с их характером. Объедините их правильно в таблицу:</w:t>
      </w:r>
    </w:p>
    <w:p w:rsidR="001752D6" w:rsidRPr="00782821" w:rsidRDefault="001752D6" w:rsidP="001752D6">
      <w:pPr>
        <w:pStyle w:val="3"/>
        <w:spacing w:before="0" w:after="0" w:line="240" w:lineRule="auto"/>
        <w:rPr>
          <w:rFonts w:ascii="Times New Roman" w:hAnsi="Times New Roman"/>
          <w:sz w:val="24"/>
          <w:szCs w:val="24"/>
        </w:rPr>
      </w:pPr>
      <w:r w:rsidRPr="00782821">
        <w:rPr>
          <w:rFonts w:ascii="Times New Roman" w:hAnsi="Times New Roman"/>
          <w:sz w:val="24"/>
          <w:szCs w:val="24"/>
        </w:rPr>
        <w:tab/>
        <w:t>а. Окраска шерсти белого медведя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б. Окраска жирафа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в. Окраска шмеля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г. Форма тела палочника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д. Окраска божьей коровки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е. Черные и оранжевые пятна гусениц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ж. Строение цветка орхидеи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з.  Внешнее сходство некоторых мух с осами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18"/>
        <w:gridCol w:w="2262"/>
        <w:gridCol w:w="2262"/>
        <w:gridCol w:w="2262"/>
      </w:tblGrid>
      <w:tr w:rsidR="001752D6" w:rsidRPr="00782821" w:rsidTr="00094CC6">
        <w:tc>
          <w:tcPr>
            <w:tcW w:w="2518" w:type="dxa"/>
          </w:tcPr>
          <w:p w:rsidR="001752D6" w:rsidRPr="00782821" w:rsidRDefault="001752D6" w:rsidP="00094C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Покровительственная</w:t>
            </w:r>
            <w:r w:rsidRPr="00782821">
              <w:rPr>
                <w:rFonts w:ascii="Times New Roman" w:hAnsi="Times New Roman" w:cs="Times New Roman"/>
                <w:sz w:val="24"/>
                <w:szCs w:val="24"/>
              </w:rPr>
              <w:t xml:space="preserve"> окраска</w:t>
            </w:r>
          </w:p>
        </w:tc>
        <w:tc>
          <w:tcPr>
            <w:tcW w:w="2262" w:type="dxa"/>
          </w:tcPr>
          <w:p w:rsidR="001752D6" w:rsidRPr="00782821" w:rsidRDefault="001752D6" w:rsidP="00094C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821">
              <w:rPr>
                <w:rFonts w:ascii="Times New Roman" w:hAnsi="Times New Roman" w:cs="Times New Roman"/>
                <w:sz w:val="24"/>
                <w:szCs w:val="24"/>
              </w:rPr>
              <w:t xml:space="preserve"> Маскировка</w:t>
            </w:r>
          </w:p>
        </w:tc>
        <w:tc>
          <w:tcPr>
            <w:tcW w:w="2262" w:type="dxa"/>
          </w:tcPr>
          <w:p w:rsidR="001752D6" w:rsidRPr="00782821" w:rsidRDefault="001752D6" w:rsidP="00094C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821">
              <w:rPr>
                <w:rFonts w:ascii="Times New Roman" w:hAnsi="Times New Roman" w:cs="Times New Roman"/>
                <w:sz w:val="24"/>
                <w:szCs w:val="24"/>
              </w:rPr>
              <w:t xml:space="preserve"> Мимикрия</w:t>
            </w:r>
          </w:p>
        </w:tc>
        <w:tc>
          <w:tcPr>
            <w:tcW w:w="2262" w:type="dxa"/>
          </w:tcPr>
          <w:p w:rsidR="001752D6" w:rsidRPr="00782821" w:rsidRDefault="001752D6" w:rsidP="00094C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821">
              <w:rPr>
                <w:rFonts w:ascii="Times New Roman" w:hAnsi="Times New Roman" w:cs="Times New Roman"/>
                <w:sz w:val="24"/>
                <w:szCs w:val="24"/>
              </w:rPr>
              <w:t>Угрожающая окраска</w:t>
            </w:r>
          </w:p>
        </w:tc>
      </w:tr>
      <w:tr w:rsidR="001752D6" w:rsidRPr="00782821" w:rsidTr="00094CC6">
        <w:tc>
          <w:tcPr>
            <w:tcW w:w="2518" w:type="dxa"/>
          </w:tcPr>
          <w:p w:rsidR="001752D6" w:rsidRPr="00782821" w:rsidRDefault="001752D6" w:rsidP="00094C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1752D6" w:rsidRPr="00782821" w:rsidRDefault="001752D6" w:rsidP="00094C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1752D6" w:rsidRPr="00782821" w:rsidRDefault="001752D6" w:rsidP="00094C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1752D6" w:rsidRPr="00782821" w:rsidRDefault="001752D6" w:rsidP="00094C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ab/>
      </w:r>
      <w:r w:rsidRPr="00782821">
        <w:rPr>
          <w:rFonts w:ascii="Times New Roman" w:hAnsi="Times New Roman" w:cs="Times New Roman"/>
          <w:b/>
          <w:sz w:val="24"/>
          <w:szCs w:val="24"/>
          <w:u w:val="single"/>
        </w:rPr>
        <w:t>Часть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782821">
        <w:rPr>
          <w:rFonts w:ascii="Times New Roman" w:hAnsi="Times New Roman" w:cs="Times New Roman"/>
          <w:b/>
          <w:sz w:val="24"/>
          <w:szCs w:val="24"/>
          <w:u w:val="single"/>
        </w:rPr>
        <w:t>С.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82821">
        <w:rPr>
          <w:rFonts w:ascii="Times New Roman" w:hAnsi="Times New Roman" w:cs="Times New Roman"/>
          <w:b/>
          <w:sz w:val="24"/>
          <w:szCs w:val="24"/>
        </w:rPr>
        <w:t>Дать полный развернутый ответ на вопрос.</w:t>
      </w:r>
    </w:p>
    <w:p w:rsidR="001752D6" w:rsidRPr="00782821" w:rsidRDefault="001752D6" w:rsidP="001752D6">
      <w:pPr>
        <w:pStyle w:val="2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>Почему естественный отбор, а не наследственная изменчивость, считается главным направляющим фактором эволюции?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752D6" w:rsidRPr="001752D6" w:rsidRDefault="001752D6" w:rsidP="001752D6">
      <w:pPr>
        <w:pStyle w:val="a5"/>
        <w:rPr>
          <w:rFonts w:ascii="Times New Roman" w:hAnsi="Times New Roman"/>
          <w:b/>
          <w:sz w:val="28"/>
          <w:szCs w:val="28"/>
        </w:rPr>
      </w:pPr>
      <w:r>
        <w:rPr>
          <w:szCs w:val="24"/>
        </w:rPr>
        <w:tab/>
      </w:r>
      <w:r w:rsidRPr="001752D6">
        <w:rPr>
          <w:rFonts w:ascii="Times New Roman" w:hAnsi="Times New Roman"/>
          <w:b/>
          <w:sz w:val="28"/>
          <w:szCs w:val="28"/>
        </w:rPr>
        <w:t>Итоговый контроль в 11 классе. 2 вариант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82821">
        <w:rPr>
          <w:rFonts w:ascii="Times New Roman" w:hAnsi="Times New Roman" w:cs="Times New Roman"/>
          <w:b/>
          <w:sz w:val="24"/>
          <w:szCs w:val="24"/>
        </w:rPr>
        <w:t>Тест состоит из частей А, В, С. На выполнение отводится 45 минут. Задания рекомендуется выполнять по порядку,</w:t>
      </w:r>
      <w:r>
        <w:rPr>
          <w:b/>
          <w:sz w:val="24"/>
          <w:szCs w:val="24"/>
        </w:rPr>
        <w:t xml:space="preserve"> </w:t>
      </w:r>
      <w:r w:rsidRPr="00782821">
        <w:rPr>
          <w:rFonts w:ascii="Times New Roman" w:hAnsi="Times New Roman" w:cs="Times New Roman"/>
          <w:b/>
          <w:sz w:val="24"/>
          <w:szCs w:val="24"/>
        </w:rPr>
        <w:t>не пропуская ни одного, даже самого легкого. Если задание не удается выполнить сразу, перейдите к следующему. Если остается время, вернитесь к пропущенным заданиям.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82821">
        <w:rPr>
          <w:rFonts w:ascii="Times New Roman" w:hAnsi="Times New Roman" w:cs="Times New Roman"/>
          <w:b/>
          <w:sz w:val="24"/>
          <w:szCs w:val="24"/>
        </w:rPr>
        <w:tab/>
      </w:r>
      <w:r w:rsidRPr="00782821">
        <w:rPr>
          <w:rFonts w:ascii="Times New Roman" w:hAnsi="Times New Roman" w:cs="Times New Roman"/>
          <w:b/>
          <w:sz w:val="24"/>
          <w:szCs w:val="24"/>
        </w:rPr>
        <w:tab/>
      </w:r>
      <w:r w:rsidRPr="00782821">
        <w:rPr>
          <w:rFonts w:ascii="Times New Roman" w:hAnsi="Times New Roman" w:cs="Times New Roman"/>
          <w:b/>
          <w:sz w:val="24"/>
          <w:szCs w:val="24"/>
        </w:rPr>
        <w:tab/>
      </w:r>
      <w:r w:rsidRPr="00782821">
        <w:rPr>
          <w:rFonts w:ascii="Times New Roman" w:hAnsi="Times New Roman" w:cs="Times New Roman"/>
          <w:b/>
          <w:sz w:val="24"/>
          <w:szCs w:val="24"/>
          <w:u w:val="single"/>
        </w:rPr>
        <w:t>Часть А.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82821">
        <w:rPr>
          <w:rFonts w:ascii="Times New Roman" w:hAnsi="Times New Roman" w:cs="Times New Roman"/>
          <w:b/>
          <w:sz w:val="24"/>
          <w:szCs w:val="24"/>
        </w:rPr>
        <w:t>К каждому заданию части А даны несколько ответов, из которых только один верный. Выберите верный, по вашему мнению, ответ, запишите его в бланке ответов.</w:t>
      </w:r>
    </w:p>
    <w:p w:rsidR="001752D6" w:rsidRPr="00782821" w:rsidRDefault="001752D6" w:rsidP="001752D6">
      <w:pPr>
        <w:pStyle w:val="2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>1.Материалом для эволюционных процессов служит: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а. Генетическое разнообразие популяций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>б. Вид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в. Благоприятные признаки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>г. Бесполезные или вредные признаки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>2.Сколько видов растений представлено в данном списке</w:t>
      </w:r>
      <w:r w:rsidR="00A80DFF">
        <w:rPr>
          <w:rFonts w:ascii="Times New Roman" w:hAnsi="Times New Roman" w:cs="Times New Roman"/>
          <w:sz w:val="24"/>
          <w:szCs w:val="24"/>
        </w:rPr>
        <w:t xml:space="preserve"> </w:t>
      </w:r>
      <w:r w:rsidRPr="00782821">
        <w:rPr>
          <w:rFonts w:ascii="Times New Roman" w:hAnsi="Times New Roman" w:cs="Times New Roman"/>
          <w:sz w:val="24"/>
          <w:szCs w:val="24"/>
        </w:rPr>
        <w:t>(одуванчик лекарственный, клевер, подорожник средний, мята клубненосная):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а. 1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>б. 2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>в. 3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>г. 4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>3.Естественный отбор сохраняет признаки организмов: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а. Полезные для человека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>б. Вредные для человека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lastRenderedPageBreak/>
        <w:tab/>
        <w:t>в. Вредные для вида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>г. Полезные и нейтральные для вида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>4.Основной причиной для выделения группы особей в популяцию является:</w:t>
      </w:r>
    </w:p>
    <w:p w:rsidR="001752D6" w:rsidRPr="00782821" w:rsidRDefault="00A80DFF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а. Внешнее отличие </w:t>
      </w:r>
      <w:r w:rsidR="001752D6" w:rsidRPr="00782821">
        <w:rPr>
          <w:rFonts w:ascii="Times New Roman" w:hAnsi="Times New Roman" w:cs="Times New Roman"/>
          <w:sz w:val="24"/>
          <w:szCs w:val="24"/>
        </w:rPr>
        <w:t>групп друг от друга</w:t>
      </w:r>
      <w:r w:rsidR="001752D6">
        <w:rPr>
          <w:sz w:val="24"/>
          <w:szCs w:val="24"/>
        </w:rPr>
        <w:tab/>
      </w:r>
      <w:r w:rsidR="001752D6" w:rsidRPr="00782821">
        <w:rPr>
          <w:rFonts w:ascii="Times New Roman" w:hAnsi="Times New Roman" w:cs="Times New Roman"/>
          <w:sz w:val="24"/>
          <w:szCs w:val="24"/>
        </w:rPr>
        <w:t>б. Внутренние отличия групп друг от друга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в. Изоляция групп друг от друга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>г. Все перечисленные выше причины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>5.Подражание менее защищенного вида более защищенному называется: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а. Маскировка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>б. Мимикрия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в. Покровительственной окраской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>г. Предупреждающей окраской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>6.Разные виды дарвиновских вьюрков возникли путем: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а. Ароморфоза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>б. Дегенерации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в. Идиоадаптации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 xml:space="preserve">г. </w:t>
      </w:r>
      <w:proofErr w:type="spellStart"/>
      <w:r w:rsidRPr="00782821">
        <w:rPr>
          <w:rFonts w:ascii="Times New Roman" w:hAnsi="Times New Roman" w:cs="Times New Roman"/>
          <w:sz w:val="24"/>
          <w:szCs w:val="24"/>
        </w:rPr>
        <w:t>Катагенеза</w:t>
      </w:r>
      <w:proofErr w:type="spellEnd"/>
      <w:r w:rsidR="00A80DFF">
        <w:rPr>
          <w:rFonts w:ascii="Times New Roman" w:hAnsi="Times New Roman" w:cs="Times New Roman"/>
          <w:sz w:val="24"/>
          <w:szCs w:val="24"/>
        </w:rPr>
        <w:t>.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>7.Одним из важнейших этапов возникновения жизни можно считать: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а. Появление аминокислот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A80DFF">
        <w:rPr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>б. Появление углеводов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в. Появление нуклеиновых кислот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 xml:space="preserve">г. Появление липидов 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>8.Эра, в течение которой возникла жизнь, называется: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а. Ранний протерозой</w:t>
      </w:r>
      <w:r>
        <w:rPr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>б. Архей</w:t>
      </w:r>
      <w:r>
        <w:rPr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>в. Палеозой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>г. Мезозой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>9.Мезозойскую эру составляют периоды: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а. Девон, силур, кембрий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A80DFF">
        <w:rPr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>б. Триас, юра, мел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в. Палеоген, неоген, антропоген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>г. Девон, неоген, мел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>10.Одним из признаков, доказывающих факт существования эволюционных процессов в человеческом обществе является: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а. Частые наследственные заболевания у “малых “народов</w:t>
      </w:r>
      <w:r>
        <w:rPr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>б. Рождение мулатов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в. Измен</w:t>
      </w:r>
      <w:r w:rsidR="00A80DFF">
        <w:rPr>
          <w:rFonts w:ascii="Times New Roman" w:hAnsi="Times New Roman" w:cs="Times New Roman"/>
          <w:sz w:val="24"/>
          <w:szCs w:val="24"/>
        </w:rPr>
        <w:t xml:space="preserve">ения в лексике, развитие науки </w:t>
      </w:r>
      <w:r w:rsidRPr="00782821">
        <w:rPr>
          <w:rFonts w:ascii="Times New Roman" w:hAnsi="Times New Roman" w:cs="Times New Roman"/>
          <w:sz w:val="24"/>
          <w:szCs w:val="24"/>
        </w:rPr>
        <w:t>культуры</w:t>
      </w:r>
      <w:r>
        <w:rPr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>г. Все перечисленные выше признаки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>11.Переход от человекообразных обезьян к человеку совершился путем: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а. Ароморфозов</w:t>
      </w:r>
      <w:r>
        <w:rPr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>б. Идиоадаптации</w:t>
      </w:r>
      <w:r>
        <w:rPr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>в. Дегенерации</w:t>
      </w:r>
      <w:r>
        <w:rPr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 xml:space="preserve">г. </w:t>
      </w:r>
      <w:proofErr w:type="spellStart"/>
      <w:r w:rsidRPr="00782821">
        <w:rPr>
          <w:rFonts w:ascii="Times New Roman" w:hAnsi="Times New Roman" w:cs="Times New Roman"/>
          <w:sz w:val="24"/>
          <w:szCs w:val="24"/>
        </w:rPr>
        <w:t>Катагенеза</w:t>
      </w:r>
      <w:proofErr w:type="spellEnd"/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>12.Основной причиной формирования разных рас стали: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а. Генетическая изоляция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>б. Экологическая изоляция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в. Географическая изоляция</w:t>
      </w:r>
      <w:r>
        <w:rPr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>г. Репродуктивная изоляция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>13.Ограничивающим фактором можно считать: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2821">
        <w:rPr>
          <w:rFonts w:ascii="Times New Roman" w:hAnsi="Times New Roman" w:cs="Times New Roman"/>
          <w:sz w:val="24"/>
          <w:szCs w:val="24"/>
        </w:rPr>
        <w:t>Фактор, больше всего отклоняющийся от оптимальных значений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б.</w:t>
      </w:r>
      <w:r>
        <w:rPr>
          <w:rFonts w:ascii="Times New Roman" w:hAnsi="Times New Roman" w:cs="Times New Roman"/>
          <w:sz w:val="24"/>
          <w:szCs w:val="24"/>
        </w:rPr>
        <w:t xml:space="preserve"> Фактор, наиболее прибли</w:t>
      </w:r>
      <w:r w:rsidRPr="00782821">
        <w:rPr>
          <w:rFonts w:ascii="Times New Roman" w:hAnsi="Times New Roman" w:cs="Times New Roman"/>
          <w:sz w:val="24"/>
          <w:szCs w:val="24"/>
        </w:rPr>
        <w:t>женный по значению к оптимальному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в. Фактор, не выходящий за пределы оптимального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г.  Фактор, менее всего отклоняющийся от оптимума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>14.Одним из важнейших результатов взаимоотношений между организмами является: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а. Регуляция численности организмов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б. Эволюционный прогресс видов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в. Возникновение генетического разнообразия организмов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г. Нет верного ответа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>15.Агросистема сходна с экосистемой в том, что в ней также: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а. Отсутствуют цепи питания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>б. Происходит круговорот веществ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в. Большую роль играет человек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>г. Нет организмов-разрушителей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>16.На каждом последующем уровне пищевой цепи утрачивается: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а. 1% энергии</w:t>
      </w:r>
      <w:r>
        <w:rPr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>б. 10% энергии</w:t>
      </w:r>
      <w:r>
        <w:rPr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>в. 30% энергии</w:t>
      </w:r>
      <w:r>
        <w:rPr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>г. 50% энергии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>17.Считают, что “ парниковый эффект” обусловлен увеличением в атмосфере: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а. Сероводорода</w:t>
      </w:r>
      <w:r>
        <w:rPr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>б. Углекислого газа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>в. Диоксида серы</w:t>
      </w:r>
      <w:r>
        <w:rPr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>г. Озона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 w:rsidRPr="00782821">
        <w:rPr>
          <w:rFonts w:ascii="Times New Roman" w:hAnsi="Times New Roman" w:cs="Times New Roman"/>
          <w:b/>
          <w:sz w:val="24"/>
          <w:szCs w:val="24"/>
          <w:u w:val="single"/>
        </w:rPr>
        <w:t>Часть В.</w:t>
      </w:r>
      <w:r w:rsidRPr="0078282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82821">
        <w:rPr>
          <w:rFonts w:ascii="Times New Roman" w:hAnsi="Times New Roman" w:cs="Times New Roman"/>
          <w:b/>
          <w:sz w:val="24"/>
          <w:szCs w:val="24"/>
        </w:rPr>
        <w:t>В.1. При выпо</w:t>
      </w:r>
      <w:r>
        <w:rPr>
          <w:rFonts w:ascii="Times New Roman" w:hAnsi="Times New Roman" w:cs="Times New Roman"/>
          <w:b/>
          <w:sz w:val="24"/>
          <w:szCs w:val="24"/>
        </w:rPr>
        <w:t>л</w:t>
      </w:r>
      <w:r w:rsidRPr="00782821">
        <w:rPr>
          <w:rFonts w:ascii="Times New Roman" w:hAnsi="Times New Roman" w:cs="Times New Roman"/>
          <w:b/>
          <w:sz w:val="24"/>
          <w:szCs w:val="24"/>
        </w:rPr>
        <w:t>нении данного задания выберите из предложенных ниже вариантов правильные ответы. Правильные ответы запишите через запятую напротив номера вопроса.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b/>
          <w:sz w:val="24"/>
          <w:szCs w:val="24"/>
        </w:rPr>
        <w:tab/>
      </w:r>
      <w:r w:rsidRPr="00782821">
        <w:rPr>
          <w:rFonts w:ascii="Times New Roman" w:hAnsi="Times New Roman" w:cs="Times New Roman"/>
          <w:sz w:val="24"/>
          <w:szCs w:val="24"/>
        </w:rPr>
        <w:t xml:space="preserve">Выбрать признаки, характерные только для </w:t>
      </w:r>
      <w:proofErr w:type="spellStart"/>
      <w:r w:rsidRPr="00782821">
        <w:rPr>
          <w:rFonts w:ascii="Times New Roman" w:hAnsi="Times New Roman" w:cs="Times New Roman"/>
          <w:sz w:val="24"/>
          <w:szCs w:val="24"/>
        </w:rPr>
        <w:t>агроценоза</w:t>
      </w:r>
      <w:proofErr w:type="spellEnd"/>
      <w:r w:rsidRPr="00782821">
        <w:rPr>
          <w:rFonts w:ascii="Times New Roman" w:hAnsi="Times New Roman" w:cs="Times New Roman"/>
          <w:sz w:val="24"/>
          <w:szCs w:val="24"/>
        </w:rPr>
        <w:t>: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sz w:val="24"/>
          <w:szCs w:val="24"/>
        </w:rPr>
        <w:lastRenderedPageBreak/>
        <w:tab/>
        <w:t xml:space="preserve">а. </w:t>
      </w:r>
      <w:r w:rsidRPr="00782821">
        <w:rPr>
          <w:rFonts w:ascii="Times New Roman" w:hAnsi="Times New Roman" w:cs="Times New Roman"/>
          <w:sz w:val="24"/>
          <w:szCs w:val="24"/>
        </w:rPr>
        <w:t>Единственным источником энергии является солнце</w:t>
      </w:r>
      <w:r w:rsidR="00A80DFF">
        <w:rPr>
          <w:rFonts w:ascii="Times New Roman" w:hAnsi="Times New Roman" w:cs="Times New Roman"/>
          <w:sz w:val="24"/>
          <w:szCs w:val="24"/>
        </w:rPr>
        <w:t>;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б. Все химические элементы возвращаются в почву</w:t>
      </w:r>
      <w:r w:rsidR="00A80DFF">
        <w:rPr>
          <w:rFonts w:ascii="Times New Roman" w:hAnsi="Times New Roman" w:cs="Times New Roman"/>
          <w:sz w:val="24"/>
          <w:szCs w:val="24"/>
        </w:rPr>
        <w:t>;</w:t>
      </w:r>
    </w:p>
    <w:p w:rsidR="001752D6" w:rsidRPr="00782821" w:rsidRDefault="00A80DFF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в.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Поглащ</w:t>
      </w:r>
      <w:r w:rsidR="001752D6" w:rsidRPr="00782821">
        <w:rPr>
          <w:rFonts w:ascii="Times New Roman" w:hAnsi="Times New Roman" w:cs="Times New Roman"/>
          <w:sz w:val="24"/>
          <w:szCs w:val="24"/>
        </w:rPr>
        <w:t>енная</w:t>
      </w:r>
      <w:proofErr w:type="spellEnd"/>
      <w:r w:rsidR="001752D6" w:rsidRPr="00782821">
        <w:rPr>
          <w:rFonts w:ascii="Times New Roman" w:hAnsi="Times New Roman" w:cs="Times New Roman"/>
          <w:sz w:val="24"/>
          <w:szCs w:val="24"/>
        </w:rPr>
        <w:t xml:space="preserve"> энергия рассеивается в виде тепла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г. Часть энергии и веществ извлекаются из круговорота человеком</w:t>
      </w:r>
      <w:r w:rsidR="00A80DFF">
        <w:rPr>
          <w:rFonts w:ascii="Times New Roman" w:hAnsi="Times New Roman" w:cs="Times New Roman"/>
          <w:sz w:val="24"/>
          <w:szCs w:val="24"/>
        </w:rPr>
        <w:t>;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д. Действует только естественный отбор</w:t>
      </w:r>
      <w:r w:rsidR="00A80DFF">
        <w:rPr>
          <w:rFonts w:ascii="Times New Roman" w:hAnsi="Times New Roman" w:cs="Times New Roman"/>
          <w:sz w:val="24"/>
          <w:szCs w:val="24"/>
        </w:rPr>
        <w:t>;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sz w:val="24"/>
          <w:szCs w:val="24"/>
        </w:rPr>
        <w:tab/>
        <w:t>е. Действуют ест</w:t>
      </w:r>
      <w:r w:rsidRPr="00782821">
        <w:rPr>
          <w:rFonts w:ascii="Times New Roman" w:hAnsi="Times New Roman" w:cs="Times New Roman"/>
          <w:sz w:val="24"/>
          <w:szCs w:val="24"/>
        </w:rPr>
        <w:t>ественный и искус</w:t>
      </w:r>
      <w:r>
        <w:rPr>
          <w:sz w:val="24"/>
          <w:szCs w:val="24"/>
        </w:rPr>
        <w:t xml:space="preserve">ственный </w:t>
      </w:r>
      <w:r w:rsidRPr="00782821">
        <w:rPr>
          <w:rFonts w:ascii="Times New Roman" w:hAnsi="Times New Roman" w:cs="Times New Roman"/>
          <w:sz w:val="24"/>
          <w:szCs w:val="24"/>
        </w:rPr>
        <w:t>отборы</w:t>
      </w:r>
      <w:r w:rsidR="00A80DFF">
        <w:rPr>
          <w:rFonts w:ascii="Times New Roman" w:hAnsi="Times New Roman" w:cs="Times New Roman"/>
          <w:sz w:val="24"/>
          <w:szCs w:val="24"/>
        </w:rPr>
        <w:t>;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ж. Используются дополнительные источники энергии</w:t>
      </w:r>
      <w:r w:rsidR="00A80DFF">
        <w:rPr>
          <w:rFonts w:ascii="Times New Roman" w:hAnsi="Times New Roman" w:cs="Times New Roman"/>
          <w:sz w:val="24"/>
          <w:szCs w:val="24"/>
        </w:rPr>
        <w:t>;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з. Действие природных факторов не контролируется</w:t>
      </w:r>
      <w:r w:rsidR="00A80DFF">
        <w:rPr>
          <w:rFonts w:ascii="Times New Roman" w:hAnsi="Times New Roman" w:cs="Times New Roman"/>
          <w:sz w:val="24"/>
          <w:szCs w:val="24"/>
        </w:rPr>
        <w:t>;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и.</w:t>
      </w:r>
      <w:r>
        <w:rPr>
          <w:sz w:val="24"/>
          <w:szCs w:val="24"/>
        </w:rPr>
        <w:t xml:space="preserve"> Гибнет при отсутствии контроля</w:t>
      </w:r>
      <w:r w:rsidRPr="00782821">
        <w:rPr>
          <w:rFonts w:ascii="Times New Roman" w:hAnsi="Times New Roman" w:cs="Times New Roman"/>
          <w:sz w:val="24"/>
          <w:szCs w:val="24"/>
        </w:rPr>
        <w:t xml:space="preserve"> со стороны человека</w:t>
      </w:r>
      <w:r w:rsidR="00A80DFF">
        <w:rPr>
          <w:rFonts w:ascii="Times New Roman" w:hAnsi="Times New Roman" w:cs="Times New Roman"/>
          <w:sz w:val="24"/>
          <w:szCs w:val="24"/>
        </w:rPr>
        <w:t>;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ab/>
        <w:t>к. Гибнет при неразумном вмешательстве человека</w:t>
      </w:r>
      <w:r w:rsidR="00A80DFF">
        <w:rPr>
          <w:rFonts w:ascii="Times New Roman" w:hAnsi="Times New Roman" w:cs="Times New Roman"/>
          <w:sz w:val="24"/>
          <w:szCs w:val="24"/>
        </w:rPr>
        <w:t>.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752D6" w:rsidRPr="00782821" w:rsidRDefault="001752D6" w:rsidP="001752D6">
      <w:pPr>
        <w:pStyle w:val="a5"/>
        <w:spacing w:after="0" w:line="240" w:lineRule="auto"/>
        <w:rPr>
          <w:rFonts w:ascii="Times New Roman" w:hAnsi="Times New Roman"/>
          <w:sz w:val="24"/>
          <w:szCs w:val="24"/>
        </w:rPr>
      </w:pPr>
      <w:r w:rsidRPr="00782821">
        <w:rPr>
          <w:rFonts w:ascii="Times New Roman" w:hAnsi="Times New Roman"/>
          <w:sz w:val="24"/>
          <w:szCs w:val="24"/>
        </w:rPr>
        <w:t>В.2.Распределите перечисленные ниже факторы на абиотические 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782821">
        <w:rPr>
          <w:rFonts w:ascii="Times New Roman" w:hAnsi="Times New Roman"/>
          <w:sz w:val="24"/>
          <w:szCs w:val="24"/>
        </w:rPr>
        <w:t>биотические. Объедините их правильно в таблицу:</w:t>
      </w:r>
    </w:p>
    <w:p w:rsidR="001752D6" w:rsidRPr="00782821" w:rsidRDefault="001752D6" w:rsidP="001752D6">
      <w:pPr>
        <w:pStyle w:val="a5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82821">
        <w:rPr>
          <w:rFonts w:ascii="Times New Roman" w:hAnsi="Times New Roman"/>
          <w:sz w:val="24"/>
          <w:szCs w:val="24"/>
        </w:rPr>
        <w:tab/>
        <w:t>а. Химический состав воды</w:t>
      </w:r>
      <w:r w:rsidR="00A80DFF">
        <w:rPr>
          <w:rFonts w:ascii="Times New Roman" w:hAnsi="Times New Roman"/>
          <w:sz w:val="24"/>
          <w:szCs w:val="24"/>
        </w:rPr>
        <w:t>;</w:t>
      </w:r>
    </w:p>
    <w:p w:rsidR="001752D6" w:rsidRPr="00782821" w:rsidRDefault="001752D6" w:rsidP="001752D6">
      <w:pPr>
        <w:pStyle w:val="a5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82821">
        <w:rPr>
          <w:rFonts w:ascii="Times New Roman" w:hAnsi="Times New Roman"/>
          <w:sz w:val="24"/>
          <w:szCs w:val="24"/>
        </w:rPr>
        <w:tab/>
        <w:t>б. Разнообразие планктона</w:t>
      </w:r>
      <w:r w:rsidR="00A80DFF">
        <w:rPr>
          <w:rFonts w:ascii="Times New Roman" w:hAnsi="Times New Roman"/>
          <w:sz w:val="24"/>
          <w:szCs w:val="24"/>
        </w:rPr>
        <w:t>;</w:t>
      </w:r>
    </w:p>
    <w:p w:rsidR="001752D6" w:rsidRPr="00782821" w:rsidRDefault="001752D6" w:rsidP="001752D6">
      <w:pPr>
        <w:pStyle w:val="a5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82821">
        <w:rPr>
          <w:rFonts w:ascii="Times New Roman" w:hAnsi="Times New Roman"/>
          <w:sz w:val="24"/>
          <w:szCs w:val="24"/>
        </w:rPr>
        <w:tab/>
        <w:t xml:space="preserve">в. Влажность, </w:t>
      </w:r>
      <w:r w:rsidRPr="00782821">
        <w:rPr>
          <w:rFonts w:ascii="Times New Roman" w:hAnsi="Times New Roman"/>
          <w:sz w:val="24"/>
          <w:szCs w:val="24"/>
          <w:lang w:val="en-US"/>
        </w:rPr>
        <w:t>t</w:t>
      </w:r>
      <w:r w:rsidRPr="00782821">
        <w:rPr>
          <w:rFonts w:ascii="Times New Roman" w:hAnsi="Times New Roman"/>
          <w:sz w:val="24"/>
          <w:szCs w:val="24"/>
          <w:vertAlign w:val="superscript"/>
          <w:lang w:val="en-US"/>
        </w:rPr>
        <w:t>o</w:t>
      </w:r>
      <w:r w:rsidRPr="00782821">
        <w:rPr>
          <w:rFonts w:ascii="Times New Roman" w:hAnsi="Times New Roman"/>
          <w:sz w:val="24"/>
          <w:szCs w:val="24"/>
        </w:rPr>
        <w:t xml:space="preserve"> почвы</w:t>
      </w:r>
      <w:r w:rsidR="00A80DFF">
        <w:rPr>
          <w:rFonts w:ascii="Times New Roman" w:hAnsi="Times New Roman"/>
          <w:sz w:val="24"/>
          <w:szCs w:val="24"/>
        </w:rPr>
        <w:t>;</w:t>
      </w:r>
    </w:p>
    <w:p w:rsidR="001752D6" w:rsidRPr="00782821" w:rsidRDefault="001752D6" w:rsidP="001752D6">
      <w:pPr>
        <w:pStyle w:val="a5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82821">
        <w:rPr>
          <w:rFonts w:ascii="Times New Roman" w:hAnsi="Times New Roman"/>
          <w:sz w:val="24"/>
          <w:szCs w:val="24"/>
        </w:rPr>
        <w:tab/>
        <w:t>г. Наличие клубеньковых бактерий на корнях бобовых</w:t>
      </w:r>
      <w:r w:rsidR="00A80DFF">
        <w:rPr>
          <w:rFonts w:ascii="Times New Roman" w:hAnsi="Times New Roman"/>
          <w:sz w:val="24"/>
          <w:szCs w:val="24"/>
        </w:rPr>
        <w:t>;</w:t>
      </w:r>
    </w:p>
    <w:p w:rsidR="001752D6" w:rsidRPr="00782821" w:rsidRDefault="001752D6" w:rsidP="001752D6">
      <w:pPr>
        <w:pStyle w:val="a5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82821">
        <w:rPr>
          <w:rFonts w:ascii="Times New Roman" w:hAnsi="Times New Roman"/>
          <w:sz w:val="24"/>
          <w:szCs w:val="24"/>
        </w:rPr>
        <w:tab/>
        <w:t>д. Скорость течения воды</w:t>
      </w:r>
      <w:r w:rsidR="00A80DFF">
        <w:rPr>
          <w:rFonts w:ascii="Times New Roman" w:hAnsi="Times New Roman"/>
          <w:sz w:val="24"/>
          <w:szCs w:val="24"/>
        </w:rPr>
        <w:t>;</w:t>
      </w:r>
    </w:p>
    <w:p w:rsidR="001752D6" w:rsidRPr="00782821" w:rsidRDefault="001752D6" w:rsidP="001752D6">
      <w:pPr>
        <w:pStyle w:val="a5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82821">
        <w:rPr>
          <w:rFonts w:ascii="Times New Roman" w:hAnsi="Times New Roman"/>
          <w:sz w:val="24"/>
          <w:szCs w:val="24"/>
        </w:rPr>
        <w:tab/>
        <w:t>е. Засоленность почвы</w:t>
      </w:r>
      <w:r w:rsidR="00A80DFF">
        <w:rPr>
          <w:rFonts w:ascii="Times New Roman" w:hAnsi="Times New Roman"/>
          <w:sz w:val="24"/>
          <w:szCs w:val="24"/>
        </w:rPr>
        <w:t>;</w:t>
      </w:r>
    </w:p>
    <w:p w:rsidR="001752D6" w:rsidRPr="00782821" w:rsidRDefault="001752D6" w:rsidP="001752D6">
      <w:pPr>
        <w:pStyle w:val="a5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82821">
        <w:rPr>
          <w:rFonts w:ascii="Times New Roman" w:hAnsi="Times New Roman"/>
          <w:sz w:val="24"/>
          <w:szCs w:val="24"/>
        </w:rPr>
        <w:tab/>
        <w:t>ж. Разнообразие растений</w:t>
      </w:r>
      <w:r w:rsidR="00A80DFF">
        <w:rPr>
          <w:rFonts w:ascii="Times New Roman" w:hAnsi="Times New Roman"/>
          <w:sz w:val="24"/>
          <w:szCs w:val="24"/>
        </w:rPr>
        <w:t>;</w:t>
      </w:r>
    </w:p>
    <w:p w:rsidR="001752D6" w:rsidRPr="00782821" w:rsidRDefault="001752D6" w:rsidP="001752D6">
      <w:pPr>
        <w:pStyle w:val="a5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82821">
        <w:rPr>
          <w:rFonts w:ascii="Times New Roman" w:hAnsi="Times New Roman"/>
          <w:sz w:val="24"/>
          <w:szCs w:val="24"/>
        </w:rPr>
        <w:tab/>
        <w:t>з. Химический состав воздуха</w:t>
      </w:r>
      <w:r w:rsidR="00A80DFF">
        <w:rPr>
          <w:rFonts w:ascii="Times New Roman" w:hAnsi="Times New Roman"/>
          <w:sz w:val="24"/>
          <w:szCs w:val="24"/>
        </w:rPr>
        <w:t>;</w:t>
      </w:r>
    </w:p>
    <w:p w:rsidR="001752D6" w:rsidRPr="00782821" w:rsidRDefault="001752D6" w:rsidP="001752D6">
      <w:pPr>
        <w:pStyle w:val="a5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82821">
        <w:rPr>
          <w:rFonts w:ascii="Times New Roman" w:hAnsi="Times New Roman"/>
          <w:sz w:val="24"/>
          <w:szCs w:val="24"/>
        </w:rPr>
        <w:tab/>
        <w:t>и. Наличие в воздухе бактерий</w:t>
      </w:r>
      <w:r w:rsidR="00A80DFF">
        <w:rPr>
          <w:rFonts w:ascii="Times New Roman" w:hAnsi="Times New Roman"/>
          <w:sz w:val="24"/>
          <w:szCs w:val="24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24"/>
        <w:gridCol w:w="4524"/>
      </w:tblGrid>
      <w:tr w:rsidR="001752D6" w:rsidRPr="00782821" w:rsidTr="00094CC6">
        <w:tc>
          <w:tcPr>
            <w:tcW w:w="4524" w:type="dxa"/>
          </w:tcPr>
          <w:p w:rsidR="001752D6" w:rsidRPr="00782821" w:rsidRDefault="001752D6" w:rsidP="00094CC6">
            <w:pPr>
              <w:pStyle w:val="a5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82821">
              <w:rPr>
                <w:rFonts w:ascii="Times New Roman" w:hAnsi="Times New Roman"/>
                <w:sz w:val="24"/>
                <w:szCs w:val="24"/>
              </w:rPr>
              <w:t xml:space="preserve">       Абиотические      факторы</w:t>
            </w:r>
          </w:p>
        </w:tc>
        <w:tc>
          <w:tcPr>
            <w:tcW w:w="4524" w:type="dxa"/>
          </w:tcPr>
          <w:p w:rsidR="001752D6" w:rsidRPr="00782821" w:rsidRDefault="001752D6" w:rsidP="00094CC6">
            <w:pPr>
              <w:pStyle w:val="a5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82821">
              <w:rPr>
                <w:rFonts w:ascii="Times New Roman" w:hAnsi="Times New Roman"/>
                <w:sz w:val="24"/>
                <w:szCs w:val="24"/>
              </w:rPr>
              <w:t xml:space="preserve">      Биотические         факторы</w:t>
            </w:r>
          </w:p>
        </w:tc>
      </w:tr>
      <w:tr w:rsidR="001752D6" w:rsidRPr="00782821" w:rsidTr="00094CC6">
        <w:tc>
          <w:tcPr>
            <w:tcW w:w="4524" w:type="dxa"/>
          </w:tcPr>
          <w:p w:rsidR="001752D6" w:rsidRPr="00782821" w:rsidRDefault="001752D6" w:rsidP="00094CC6">
            <w:pPr>
              <w:pStyle w:val="a5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24" w:type="dxa"/>
          </w:tcPr>
          <w:p w:rsidR="001752D6" w:rsidRPr="00782821" w:rsidRDefault="001752D6" w:rsidP="00094CC6">
            <w:pPr>
              <w:pStyle w:val="a5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1752D6" w:rsidRPr="00987E55" w:rsidRDefault="001752D6" w:rsidP="001752D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82821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782821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782821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987E55">
        <w:rPr>
          <w:rFonts w:ascii="Times New Roman" w:hAnsi="Times New Roman" w:cs="Times New Roman"/>
          <w:b/>
          <w:sz w:val="24"/>
          <w:szCs w:val="24"/>
          <w:u w:val="single"/>
        </w:rPr>
        <w:t>Часть С.</w:t>
      </w:r>
    </w:p>
    <w:p w:rsidR="001752D6" w:rsidRPr="00782821" w:rsidRDefault="001752D6" w:rsidP="001752D6">
      <w:pPr>
        <w:pStyle w:val="a5"/>
        <w:spacing w:after="0" w:line="240" w:lineRule="auto"/>
        <w:rPr>
          <w:rFonts w:ascii="Times New Roman" w:hAnsi="Times New Roman"/>
          <w:sz w:val="24"/>
          <w:szCs w:val="24"/>
        </w:rPr>
      </w:pPr>
      <w:r w:rsidRPr="00782821">
        <w:rPr>
          <w:rFonts w:ascii="Times New Roman" w:hAnsi="Times New Roman"/>
          <w:sz w:val="24"/>
          <w:szCs w:val="24"/>
        </w:rPr>
        <w:t>Дать полный развернутый ответ на вопрос.</w:t>
      </w:r>
    </w:p>
    <w:p w:rsidR="001752D6" w:rsidRPr="00782821" w:rsidRDefault="001752D6" w:rsidP="001752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2821">
        <w:rPr>
          <w:rFonts w:ascii="Times New Roman" w:hAnsi="Times New Roman" w:cs="Times New Roman"/>
          <w:sz w:val="24"/>
          <w:szCs w:val="24"/>
        </w:rPr>
        <w:t xml:space="preserve">Популяции песцов, обитающие на Анадыре и Аляске, разделены проливом шириной в </w:t>
      </w:r>
      <w:smartTag w:uri="urn:schemas-microsoft-com:office:smarttags" w:element="metricconverter">
        <w:smartTagPr>
          <w:attr w:name="ProductID" w:val="120 км"/>
        </w:smartTagPr>
        <w:r w:rsidRPr="00782821">
          <w:rPr>
            <w:rFonts w:ascii="Times New Roman" w:hAnsi="Times New Roman" w:cs="Times New Roman"/>
            <w:sz w:val="24"/>
            <w:szCs w:val="24"/>
          </w:rPr>
          <w:t>120 км</w:t>
        </w:r>
      </w:smartTag>
      <w:r w:rsidRPr="00782821">
        <w:rPr>
          <w:rFonts w:ascii="Times New Roman" w:hAnsi="Times New Roman" w:cs="Times New Roman"/>
          <w:sz w:val="24"/>
          <w:szCs w:val="24"/>
        </w:rPr>
        <w:t>. Можно ли получить от представителей этих популяций плодовитое потомство, если препятствие будет устранено?</w:t>
      </w:r>
    </w:p>
    <w:sectPr w:rsidR="001752D6" w:rsidRPr="00782821" w:rsidSect="00A66EB4">
      <w:pgSz w:w="11906" w:h="16838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1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cs="Symbol" w:hint="default"/>
        <w:sz w:val="24"/>
        <w:lang w:eastAsia="ru-RU"/>
      </w:rPr>
    </w:lvl>
  </w:abstractNum>
  <w:abstractNum w:abstractNumId="2" w15:restartNumberingAfterBreak="0">
    <w:nsid w:val="00000003"/>
    <w:multiLevelType w:val="multilevel"/>
    <w:tmpl w:val="EEAA95D6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 w:hint="default"/>
        <w:b/>
        <w:bCs/>
        <w:iCs/>
        <w:color w:val="333333"/>
        <w:sz w:val="24"/>
        <w:szCs w:val="24"/>
        <w:lang w:eastAsia="ru-RU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509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2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4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6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8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10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2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49" w:hanging="180"/>
      </w:pPr>
    </w:lvl>
  </w:abstractNum>
  <w:abstractNum w:abstractNumId="3" w15:restartNumberingAfterBreak="0">
    <w:nsid w:val="00000004"/>
    <w:multiLevelType w:val="singleLevel"/>
    <w:tmpl w:val="00000004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1429" w:hanging="360"/>
      </w:pPr>
    </w:lvl>
  </w:abstractNum>
  <w:abstractNum w:abstractNumId="4" w15:restartNumberingAfterBreak="0">
    <w:nsid w:val="00000005"/>
    <w:multiLevelType w:val="multilevel"/>
    <w:tmpl w:val="00000005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" w15:restartNumberingAfterBreak="0">
    <w:nsid w:val="00000006"/>
    <w:multiLevelType w:val="singleLevel"/>
    <w:tmpl w:val="00000006"/>
    <w:name w:val="WW8Num5"/>
    <w:lvl w:ilvl="0">
      <w:start w:val="1"/>
      <w:numFmt w:val="bullet"/>
      <w:pStyle w:val="a"/>
      <w:lvlText w:val="–"/>
      <w:lvlJc w:val="left"/>
      <w:pPr>
        <w:tabs>
          <w:tab w:val="num" w:pos="0"/>
        </w:tabs>
        <w:ind w:left="786" w:hanging="360"/>
      </w:pPr>
      <w:rPr>
        <w:rFonts w:ascii="Times New Roman" w:hAnsi="Times New Roman" w:cs="Times New Roman" w:hint="default"/>
      </w:rPr>
    </w:lvl>
  </w:abstractNum>
  <w:abstractNum w:abstractNumId="6" w15:restartNumberingAfterBreak="0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333333"/>
        <w:sz w:val="20"/>
        <w:szCs w:val="24"/>
        <w:lang w:eastAsia="ru-RU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7" w15:restartNumberingAfterBreak="0">
    <w:nsid w:val="00000008"/>
    <w:multiLevelType w:val="singleLevel"/>
    <w:tmpl w:val="00000008"/>
    <w:name w:val="WW8Num10"/>
    <w:lvl w:ilvl="0">
      <w:start w:val="3"/>
      <w:numFmt w:val="decimal"/>
      <w:lvlText w:val="%1."/>
      <w:lvlJc w:val="left"/>
      <w:pPr>
        <w:tabs>
          <w:tab w:val="num" w:pos="0"/>
        </w:tabs>
        <w:ind w:left="1789" w:hanging="360"/>
      </w:pPr>
    </w:lvl>
  </w:abstractNum>
  <w:abstractNum w:abstractNumId="8" w15:restartNumberingAfterBreak="0">
    <w:nsid w:val="00000009"/>
    <w:multiLevelType w:val="multilevel"/>
    <w:tmpl w:val="00000009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333333"/>
        <w:sz w:val="20"/>
        <w:szCs w:val="24"/>
        <w:lang w:eastAsia="ru-RU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9" w15:restartNumberingAfterBreak="0">
    <w:nsid w:val="0000000A"/>
    <w:multiLevelType w:val="multilevel"/>
    <w:tmpl w:val="0000000A"/>
    <w:lvl w:ilvl="0">
      <w:start w:val="1"/>
      <w:numFmt w:val="decimal"/>
      <w:lvlText w:val="%1."/>
      <w:lvlJc w:val="left"/>
      <w:pPr>
        <w:tabs>
          <w:tab w:val="num" w:pos="0"/>
        </w:tabs>
        <w:ind w:left="1429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49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6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8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0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2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4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6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89" w:hanging="180"/>
      </w:pPr>
    </w:lvl>
  </w:abstractNum>
  <w:abstractNum w:abstractNumId="10" w15:restartNumberingAfterBreak="0">
    <w:nsid w:val="0000000B"/>
    <w:multiLevelType w:val="multilevel"/>
    <w:tmpl w:val="0000000B"/>
    <w:lvl w:ilvl="0">
      <w:start w:val="3"/>
      <w:numFmt w:val="decimal"/>
      <w:lvlText w:val="%1."/>
      <w:lvlJc w:val="left"/>
      <w:pPr>
        <w:tabs>
          <w:tab w:val="num" w:pos="0"/>
        </w:tabs>
        <w:ind w:left="1789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509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2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4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6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8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10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2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49" w:hanging="180"/>
      </w:pPr>
    </w:lvl>
  </w:abstractNum>
  <w:abstractNum w:abstractNumId="11" w15:restartNumberingAfterBreak="0">
    <w:nsid w:val="006F579B"/>
    <w:multiLevelType w:val="hybridMultilevel"/>
    <w:tmpl w:val="9C528F2C"/>
    <w:lvl w:ilvl="0" w:tplc="42CE5C4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07476D10"/>
    <w:multiLevelType w:val="hybridMultilevel"/>
    <w:tmpl w:val="D08866F4"/>
    <w:lvl w:ilvl="0" w:tplc="144ABD4E">
      <w:start w:val="5"/>
      <w:numFmt w:val="decimal"/>
      <w:lvlText w:val="%1."/>
      <w:lvlJc w:val="left"/>
      <w:pPr>
        <w:ind w:left="1080" w:hanging="360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2672D29"/>
    <w:multiLevelType w:val="hybridMultilevel"/>
    <w:tmpl w:val="BF0E302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2D94639"/>
    <w:multiLevelType w:val="hybridMultilevel"/>
    <w:tmpl w:val="D76AB2B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12ED48C9"/>
    <w:multiLevelType w:val="multilevel"/>
    <w:tmpl w:val="20720E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3D0444F"/>
    <w:multiLevelType w:val="hybridMultilevel"/>
    <w:tmpl w:val="500660C6"/>
    <w:lvl w:ilvl="0" w:tplc="FD5C62E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 w15:restartNumberingAfterBreak="0">
    <w:nsid w:val="181631D4"/>
    <w:multiLevelType w:val="hybridMultilevel"/>
    <w:tmpl w:val="DEF4F79C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85E059D"/>
    <w:multiLevelType w:val="hybridMultilevel"/>
    <w:tmpl w:val="E4E604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7FC1F98"/>
    <w:multiLevelType w:val="hybridMultilevel"/>
    <w:tmpl w:val="81C258AC"/>
    <w:lvl w:ilvl="0" w:tplc="04190011">
      <w:start w:val="1"/>
      <w:numFmt w:val="decimal"/>
      <w:lvlText w:val="%1)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2F365B55"/>
    <w:multiLevelType w:val="hybridMultilevel"/>
    <w:tmpl w:val="332EC9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58850B8"/>
    <w:multiLevelType w:val="hybridMultilevel"/>
    <w:tmpl w:val="5930F42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B8E60B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D261027"/>
    <w:multiLevelType w:val="hybridMultilevel"/>
    <w:tmpl w:val="30D49B8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0250C0F"/>
    <w:multiLevelType w:val="hybridMultilevel"/>
    <w:tmpl w:val="ACCCA8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13F4123"/>
    <w:multiLevelType w:val="multilevel"/>
    <w:tmpl w:val="2660A3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BAD6321"/>
    <w:multiLevelType w:val="multilevel"/>
    <w:tmpl w:val="875659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CBE5C78"/>
    <w:multiLevelType w:val="hybridMultilevel"/>
    <w:tmpl w:val="1638DEBA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FB46300"/>
    <w:multiLevelType w:val="hybridMultilevel"/>
    <w:tmpl w:val="65F8365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AC44E41"/>
    <w:multiLevelType w:val="hybridMultilevel"/>
    <w:tmpl w:val="E32CB44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456035D"/>
    <w:multiLevelType w:val="hybridMultilevel"/>
    <w:tmpl w:val="3A1A46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6325D76"/>
    <w:multiLevelType w:val="hybridMultilevel"/>
    <w:tmpl w:val="3DE048D8"/>
    <w:lvl w:ilvl="0" w:tplc="7EA87F76">
      <w:start w:val="5"/>
      <w:numFmt w:val="decimal"/>
      <w:lvlText w:val="%1."/>
      <w:lvlJc w:val="left"/>
      <w:pPr>
        <w:ind w:left="720" w:hanging="360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684273C"/>
    <w:multiLevelType w:val="hybridMultilevel"/>
    <w:tmpl w:val="C3E23F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E60628"/>
    <w:multiLevelType w:val="hybridMultilevel"/>
    <w:tmpl w:val="B7DAB33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3CD45DA"/>
    <w:multiLevelType w:val="hybridMultilevel"/>
    <w:tmpl w:val="A9164BF0"/>
    <w:lvl w:ilvl="0" w:tplc="FF0ACEC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AC47386"/>
    <w:multiLevelType w:val="hybridMultilevel"/>
    <w:tmpl w:val="57CC9FD2"/>
    <w:lvl w:ilvl="0" w:tplc="04190011">
      <w:start w:val="1"/>
      <w:numFmt w:val="decimal"/>
      <w:lvlText w:val="%1)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5" w15:restartNumberingAfterBreak="0">
    <w:nsid w:val="7F845234"/>
    <w:multiLevelType w:val="multilevel"/>
    <w:tmpl w:val="ABDCB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29"/>
  </w:num>
  <w:num w:numId="13">
    <w:abstractNumId w:val="23"/>
  </w:num>
  <w:num w:numId="14">
    <w:abstractNumId w:val="20"/>
  </w:num>
  <w:num w:numId="15">
    <w:abstractNumId w:val="18"/>
  </w:num>
  <w:num w:numId="16">
    <w:abstractNumId w:val="15"/>
  </w:num>
  <w:num w:numId="17">
    <w:abstractNumId w:val="24"/>
  </w:num>
  <w:num w:numId="18">
    <w:abstractNumId w:val="35"/>
  </w:num>
  <w:num w:numId="19">
    <w:abstractNumId w:val="25"/>
  </w:num>
  <w:num w:numId="20">
    <w:abstractNumId w:val="33"/>
  </w:num>
  <w:num w:numId="21">
    <w:abstractNumId w:val="11"/>
  </w:num>
  <w:num w:numId="22">
    <w:abstractNumId w:val="19"/>
  </w:num>
  <w:num w:numId="23">
    <w:abstractNumId w:val="13"/>
  </w:num>
  <w:num w:numId="24">
    <w:abstractNumId w:val="32"/>
  </w:num>
  <w:num w:numId="25">
    <w:abstractNumId w:val="27"/>
  </w:num>
  <w:num w:numId="26">
    <w:abstractNumId w:val="34"/>
  </w:num>
  <w:num w:numId="27">
    <w:abstractNumId w:val="16"/>
  </w:num>
  <w:num w:numId="28">
    <w:abstractNumId w:val="22"/>
  </w:num>
  <w:num w:numId="29">
    <w:abstractNumId w:val="28"/>
  </w:num>
  <w:num w:numId="30">
    <w:abstractNumId w:val="14"/>
  </w:num>
  <w:num w:numId="31">
    <w:abstractNumId w:val="21"/>
  </w:num>
  <w:num w:numId="32">
    <w:abstractNumId w:val="31"/>
  </w:num>
  <w:num w:numId="33">
    <w:abstractNumId w:val="26"/>
  </w:num>
  <w:num w:numId="34">
    <w:abstractNumId w:val="17"/>
  </w:num>
  <w:num w:numId="35">
    <w:abstractNumId w:val="30"/>
  </w:num>
  <w:num w:numId="3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6A61"/>
    <w:rsid w:val="00063BE9"/>
    <w:rsid w:val="00080CDF"/>
    <w:rsid w:val="000841BE"/>
    <w:rsid w:val="00094CC6"/>
    <w:rsid w:val="00156955"/>
    <w:rsid w:val="00160923"/>
    <w:rsid w:val="001752D6"/>
    <w:rsid w:val="0022138A"/>
    <w:rsid w:val="00234046"/>
    <w:rsid w:val="00241C93"/>
    <w:rsid w:val="00275BF1"/>
    <w:rsid w:val="003F6D02"/>
    <w:rsid w:val="005270C2"/>
    <w:rsid w:val="006D55ED"/>
    <w:rsid w:val="006F7476"/>
    <w:rsid w:val="00707F07"/>
    <w:rsid w:val="00760F93"/>
    <w:rsid w:val="00796699"/>
    <w:rsid w:val="008108FB"/>
    <w:rsid w:val="008168DD"/>
    <w:rsid w:val="00A24203"/>
    <w:rsid w:val="00A307F0"/>
    <w:rsid w:val="00A66EB4"/>
    <w:rsid w:val="00A80DFF"/>
    <w:rsid w:val="00B020DC"/>
    <w:rsid w:val="00B27611"/>
    <w:rsid w:val="00B90652"/>
    <w:rsid w:val="00BF6BB0"/>
    <w:rsid w:val="00C7276F"/>
    <w:rsid w:val="00D32C1E"/>
    <w:rsid w:val="00D36A61"/>
    <w:rsid w:val="00E57865"/>
    <w:rsid w:val="00EA7E28"/>
    <w:rsid w:val="00EE3DEF"/>
    <w:rsid w:val="00FD4E95"/>
    <w:rsid w:val="00FD62B2"/>
    <w:rsid w:val="00FF2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8F6449A"/>
  <w15:docId w15:val="{6951760A-045A-4297-89E3-E6C6F54DC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</w:style>
  <w:style w:type="paragraph" w:styleId="1">
    <w:name w:val="heading 1"/>
    <w:basedOn w:val="a0"/>
    <w:next w:val="a0"/>
    <w:link w:val="10"/>
    <w:qFormat/>
    <w:rsid w:val="00760F93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1752D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0"/>
    <w:next w:val="a0"/>
    <w:link w:val="30"/>
    <w:qFormat/>
    <w:rsid w:val="00760F93"/>
    <w:pPr>
      <w:keepNext/>
      <w:numPr>
        <w:ilvl w:val="2"/>
        <w:numId w:val="1"/>
      </w:numPr>
      <w:suppressAutoHyphens/>
      <w:spacing w:before="240" w:after="60"/>
      <w:outlineLvl w:val="2"/>
    </w:pPr>
    <w:rPr>
      <w:rFonts w:ascii="Calibri Light" w:eastAsia="Times New Roman" w:hAnsi="Calibri Light" w:cs="Times New Roman"/>
      <w:b/>
      <w:bCs/>
      <w:sz w:val="26"/>
      <w:szCs w:val="26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760F93"/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character" w:customStyle="1" w:styleId="30">
    <w:name w:val="Заголовок 3 Знак"/>
    <w:basedOn w:val="a1"/>
    <w:link w:val="3"/>
    <w:rsid w:val="00760F93"/>
    <w:rPr>
      <w:rFonts w:ascii="Calibri Light" w:eastAsia="Times New Roman" w:hAnsi="Calibri Light" w:cs="Times New Roman"/>
      <w:b/>
      <w:bCs/>
      <w:sz w:val="26"/>
      <w:szCs w:val="26"/>
      <w:lang w:eastAsia="zh-CN"/>
    </w:rPr>
  </w:style>
  <w:style w:type="numbering" w:customStyle="1" w:styleId="11">
    <w:name w:val="Нет списка1"/>
    <w:next w:val="a3"/>
    <w:uiPriority w:val="99"/>
    <w:semiHidden/>
    <w:unhideWhenUsed/>
    <w:rsid w:val="00760F93"/>
  </w:style>
  <w:style w:type="character" w:customStyle="1" w:styleId="WW8Num1z0">
    <w:name w:val="WW8Num1z0"/>
    <w:rsid w:val="00760F93"/>
    <w:rPr>
      <w:rFonts w:ascii="Symbol" w:eastAsia="Times New Roman" w:hAnsi="Symbol" w:cs="Symbol" w:hint="default"/>
      <w:sz w:val="24"/>
      <w:lang w:eastAsia="ru-RU"/>
    </w:rPr>
  </w:style>
  <w:style w:type="character" w:customStyle="1" w:styleId="WW8Num1z1">
    <w:name w:val="WW8Num1z1"/>
    <w:rsid w:val="00760F93"/>
  </w:style>
  <w:style w:type="character" w:customStyle="1" w:styleId="WW8Num1z2">
    <w:name w:val="WW8Num1z2"/>
    <w:rsid w:val="00760F93"/>
  </w:style>
  <w:style w:type="character" w:customStyle="1" w:styleId="WW8Num1z3">
    <w:name w:val="WW8Num1z3"/>
    <w:rsid w:val="00760F93"/>
  </w:style>
  <w:style w:type="character" w:customStyle="1" w:styleId="WW8Num1z4">
    <w:name w:val="WW8Num1z4"/>
    <w:rsid w:val="00760F93"/>
  </w:style>
  <w:style w:type="character" w:customStyle="1" w:styleId="WW8Num1z5">
    <w:name w:val="WW8Num1z5"/>
    <w:rsid w:val="00760F93"/>
  </w:style>
  <w:style w:type="character" w:customStyle="1" w:styleId="WW8Num1z6">
    <w:name w:val="WW8Num1z6"/>
    <w:rsid w:val="00760F93"/>
  </w:style>
  <w:style w:type="character" w:customStyle="1" w:styleId="WW8Num1z7">
    <w:name w:val="WW8Num1z7"/>
    <w:rsid w:val="00760F93"/>
  </w:style>
  <w:style w:type="character" w:customStyle="1" w:styleId="WW8Num1z8">
    <w:name w:val="WW8Num1z8"/>
    <w:rsid w:val="00760F93"/>
  </w:style>
  <w:style w:type="character" w:customStyle="1" w:styleId="WW8Num2z0">
    <w:name w:val="WW8Num2z0"/>
    <w:rsid w:val="00760F93"/>
    <w:rPr>
      <w:rFonts w:ascii="Times New Roman" w:eastAsia="Times New Roman" w:hAnsi="Times New Roman" w:cs="Times New Roman" w:hint="default"/>
      <w:b/>
      <w:bCs/>
      <w:iCs/>
      <w:color w:val="333333"/>
      <w:sz w:val="24"/>
      <w:szCs w:val="24"/>
      <w:lang w:eastAsia="ru-RU"/>
    </w:rPr>
  </w:style>
  <w:style w:type="character" w:customStyle="1" w:styleId="WW8Num2z1">
    <w:name w:val="WW8Num2z1"/>
    <w:rsid w:val="00760F93"/>
  </w:style>
  <w:style w:type="character" w:customStyle="1" w:styleId="WW8Num2z2">
    <w:name w:val="WW8Num2z2"/>
    <w:rsid w:val="00760F93"/>
  </w:style>
  <w:style w:type="character" w:customStyle="1" w:styleId="WW8Num2z3">
    <w:name w:val="WW8Num2z3"/>
    <w:rsid w:val="00760F93"/>
  </w:style>
  <w:style w:type="character" w:customStyle="1" w:styleId="WW8Num2z4">
    <w:name w:val="WW8Num2z4"/>
    <w:rsid w:val="00760F93"/>
  </w:style>
  <w:style w:type="character" w:customStyle="1" w:styleId="WW8Num2z5">
    <w:name w:val="WW8Num2z5"/>
    <w:rsid w:val="00760F93"/>
  </w:style>
  <w:style w:type="character" w:customStyle="1" w:styleId="WW8Num2z6">
    <w:name w:val="WW8Num2z6"/>
    <w:rsid w:val="00760F93"/>
  </w:style>
  <w:style w:type="character" w:customStyle="1" w:styleId="WW8Num2z7">
    <w:name w:val="WW8Num2z7"/>
    <w:rsid w:val="00760F93"/>
  </w:style>
  <w:style w:type="character" w:customStyle="1" w:styleId="WW8Num2z8">
    <w:name w:val="WW8Num2z8"/>
    <w:rsid w:val="00760F93"/>
  </w:style>
  <w:style w:type="character" w:customStyle="1" w:styleId="WW8Num3z0">
    <w:name w:val="WW8Num3z0"/>
    <w:rsid w:val="00760F93"/>
  </w:style>
  <w:style w:type="character" w:customStyle="1" w:styleId="WW8Num3z1">
    <w:name w:val="WW8Num3z1"/>
    <w:rsid w:val="00760F93"/>
  </w:style>
  <w:style w:type="character" w:customStyle="1" w:styleId="WW8Num3z2">
    <w:name w:val="WW8Num3z2"/>
    <w:rsid w:val="00760F93"/>
  </w:style>
  <w:style w:type="character" w:customStyle="1" w:styleId="WW8Num3z3">
    <w:name w:val="WW8Num3z3"/>
    <w:rsid w:val="00760F93"/>
  </w:style>
  <w:style w:type="character" w:customStyle="1" w:styleId="WW8Num3z4">
    <w:name w:val="WW8Num3z4"/>
    <w:rsid w:val="00760F93"/>
  </w:style>
  <w:style w:type="character" w:customStyle="1" w:styleId="WW8Num3z5">
    <w:name w:val="WW8Num3z5"/>
    <w:rsid w:val="00760F93"/>
  </w:style>
  <w:style w:type="character" w:customStyle="1" w:styleId="WW8Num3z6">
    <w:name w:val="WW8Num3z6"/>
    <w:rsid w:val="00760F93"/>
  </w:style>
  <w:style w:type="character" w:customStyle="1" w:styleId="WW8Num3z7">
    <w:name w:val="WW8Num3z7"/>
    <w:rsid w:val="00760F93"/>
  </w:style>
  <w:style w:type="character" w:customStyle="1" w:styleId="WW8Num3z8">
    <w:name w:val="WW8Num3z8"/>
    <w:rsid w:val="00760F93"/>
  </w:style>
  <w:style w:type="character" w:customStyle="1" w:styleId="WW8Num4z0">
    <w:name w:val="WW8Num4z0"/>
    <w:rsid w:val="00760F93"/>
    <w:rPr>
      <w:rFonts w:ascii="Symbol" w:hAnsi="Symbol" w:cs="Symbol" w:hint="default"/>
      <w:sz w:val="20"/>
    </w:rPr>
  </w:style>
  <w:style w:type="character" w:customStyle="1" w:styleId="WW8Num4z1">
    <w:name w:val="WW8Num4z1"/>
    <w:rsid w:val="00760F93"/>
    <w:rPr>
      <w:rFonts w:ascii="Courier New" w:hAnsi="Courier New" w:cs="Courier New" w:hint="default"/>
      <w:sz w:val="20"/>
    </w:rPr>
  </w:style>
  <w:style w:type="character" w:customStyle="1" w:styleId="WW8Num4z2">
    <w:name w:val="WW8Num4z2"/>
    <w:rsid w:val="00760F93"/>
    <w:rPr>
      <w:rFonts w:ascii="Wingdings" w:hAnsi="Wingdings" w:cs="Wingdings" w:hint="default"/>
      <w:sz w:val="20"/>
    </w:rPr>
  </w:style>
  <w:style w:type="character" w:customStyle="1" w:styleId="WW8Num5z0">
    <w:name w:val="WW8Num5z0"/>
    <w:rsid w:val="00760F93"/>
    <w:rPr>
      <w:rFonts w:ascii="Times New Roman" w:hAnsi="Times New Roman" w:cs="Times New Roman" w:hint="default"/>
    </w:rPr>
  </w:style>
  <w:style w:type="character" w:customStyle="1" w:styleId="WW8Num5z1">
    <w:name w:val="WW8Num5z1"/>
    <w:rsid w:val="00760F93"/>
    <w:rPr>
      <w:rFonts w:ascii="Courier New" w:hAnsi="Courier New" w:cs="Courier New" w:hint="default"/>
    </w:rPr>
  </w:style>
  <w:style w:type="character" w:customStyle="1" w:styleId="WW8Num5z2">
    <w:name w:val="WW8Num5z2"/>
    <w:rsid w:val="00760F93"/>
    <w:rPr>
      <w:rFonts w:ascii="Wingdings" w:hAnsi="Wingdings" w:cs="Wingdings" w:hint="default"/>
    </w:rPr>
  </w:style>
  <w:style w:type="character" w:customStyle="1" w:styleId="WW8Num5z3">
    <w:name w:val="WW8Num5z3"/>
    <w:rsid w:val="00760F93"/>
    <w:rPr>
      <w:rFonts w:ascii="Symbol" w:hAnsi="Symbol" w:cs="Symbol" w:hint="default"/>
    </w:rPr>
  </w:style>
  <w:style w:type="character" w:customStyle="1" w:styleId="WW8Num6z0">
    <w:name w:val="WW8Num6z0"/>
    <w:rsid w:val="00760F93"/>
  </w:style>
  <w:style w:type="character" w:customStyle="1" w:styleId="WW8Num6z1">
    <w:name w:val="WW8Num6z1"/>
    <w:rsid w:val="00760F93"/>
  </w:style>
  <w:style w:type="character" w:customStyle="1" w:styleId="WW8Num6z2">
    <w:name w:val="WW8Num6z2"/>
    <w:rsid w:val="00760F93"/>
  </w:style>
  <w:style w:type="character" w:customStyle="1" w:styleId="WW8Num6z3">
    <w:name w:val="WW8Num6z3"/>
    <w:rsid w:val="00760F93"/>
  </w:style>
  <w:style w:type="character" w:customStyle="1" w:styleId="WW8Num6z4">
    <w:name w:val="WW8Num6z4"/>
    <w:rsid w:val="00760F93"/>
  </w:style>
  <w:style w:type="character" w:customStyle="1" w:styleId="WW8Num6z5">
    <w:name w:val="WW8Num6z5"/>
    <w:rsid w:val="00760F93"/>
  </w:style>
  <w:style w:type="character" w:customStyle="1" w:styleId="WW8Num6z6">
    <w:name w:val="WW8Num6z6"/>
    <w:rsid w:val="00760F93"/>
  </w:style>
  <w:style w:type="character" w:customStyle="1" w:styleId="WW8Num6z7">
    <w:name w:val="WW8Num6z7"/>
    <w:rsid w:val="00760F93"/>
  </w:style>
  <w:style w:type="character" w:customStyle="1" w:styleId="WW8Num6z8">
    <w:name w:val="WW8Num6z8"/>
    <w:rsid w:val="00760F93"/>
  </w:style>
  <w:style w:type="character" w:customStyle="1" w:styleId="WW8Num7z0">
    <w:name w:val="WW8Num7z0"/>
    <w:rsid w:val="00760F93"/>
    <w:rPr>
      <w:rFonts w:ascii="Symbol" w:eastAsia="Times New Roman" w:hAnsi="Symbol" w:cs="Symbol" w:hint="default"/>
      <w:color w:val="333333"/>
      <w:sz w:val="20"/>
      <w:szCs w:val="24"/>
      <w:lang w:eastAsia="ru-RU"/>
    </w:rPr>
  </w:style>
  <w:style w:type="character" w:customStyle="1" w:styleId="WW8Num7z1">
    <w:name w:val="WW8Num7z1"/>
    <w:rsid w:val="00760F93"/>
    <w:rPr>
      <w:rFonts w:ascii="Courier New" w:hAnsi="Courier New" w:cs="Courier New" w:hint="default"/>
      <w:sz w:val="20"/>
    </w:rPr>
  </w:style>
  <w:style w:type="character" w:customStyle="1" w:styleId="WW8Num7z2">
    <w:name w:val="WW8Num7z2"/>
    <w:rsid w:val="00760F93"/>
    <w:rPr>
      <w:rFonts w:ascii="Wingdings" w:hAnsi="Wingdings" w:cs="Wingdings" w:hint="default"/>
      <w:sz w:val="20"/>
    </w:rPr>
  </w:style>
  <w:style w:type="character" w:customStyle="1" w:styleId="WW8Num8z0">
    <w:name w:val="WW8Num8z0"/>
    <w:rsid w:val="00760F93"/>
    <w:rPr>
      <w:rFonts w:ascii="Symbol" w:hAnsi="Symbol" w:cs="Symbol" w:hint="default"/>
      <w:sz w:val="22"/>
    </w:rPr>
  </w:style>
  <w:style w:type="character" w:customStyle="1" w:styleId="WW8Num8z1">
    <w:name w:val="WW8Num8z1"/>
    <w:rsid w:val="00760F93"/>
  </w:style>
  <w:style w:type="character" w:customStyle="1" w:styleId="WW8Num8z2">
    <w:name w:val="WW8Num8z2"/>
    <w:rsid w:val="00760F93"/>
  </w:style>
  <w:style w:type="character" w:customStyle="1" w:styleId="WW8Num8z3">
    <w:name w:val="WW8Num8z3"/>
    <w:rsid w:val="00760F93"/>
  </w:style>
  <w:style w:type="character" w:customStyle="1" w:styleId="WW8Num8z4">
    <w:name w:val="WW8Num8z4"/>
    <w:rsid w:val="00760F93"/>
  </w:style>
  <w:style w:type="character" w:customStyle="1" w:styleId="WW8Num8z5">
    <w:name w:val="WW8Num8z5"/>
    <w:rsid w:val="00760F93"/>
  </w:style>
  <w:style w:type="character" w:customStyle="1" w:styleId="WW8Num8z6">
    <w:name w:val="WW8Num8z6"/>
    <w:rsid w:val="00760F93"/>
  </w:style>
  <w:style w:type="character" w:customStyle="1" w:styleId="WW8Num8z7">
    <w:name w:val="WW8Num8z7"/>
    <w:rsid w:val="00760F93"/>
  </w:style>
  <w:style w:type="character" w:customStyle="1" w:styleId="WW8Num8z8">
    <w:name w:val="WW8Num8z8"/>
    <w:rsid w:val="00760F93"/>
  </w:style>
  <w:style w:type="character" w:customStyle="1" w:styleId="WW8Num9z0">
    <w:name w:val="WW8Num9z0"/>
    <w:rsid w:val="00760F93"/>
    <w:rPr>
      <w:rFonts w:ascii="Symbol" w:hAnsi="Symbol" w:cs="Symbol" w:hint="default"/>
    </w:rPr>
  </w:style>
  <w:style w:type="character" w:customStyle="1" w:styleId="WW8Num9z1">
    <w:name w:val="WW8Num9z1"/>
    <w:rsid w:val="00760F93"/>
    <w:rPr>
      <w:rFonts w:ascii="Courier New" w:hAnsi="Courier New" w:cs="Courier New" w:hint="default"/>
    </w:rPr>
  </w:style>
  <w:style w:type="character" w:customStyle="1" w:styleId="WW8Num9z2">
    <w:name w:val="WW8Num9z2"/>
    <w:rsid w:val="00760F93"/>
    <w:rPr>
      <w:rFonts w:ascii="Wingdings" w:hAnsi="Wingdings" w:cs="Wingdings" w:hint="default"/>
    </w:rPr>
  </w:style>
  <w:style w:type="character" w:customStyle="1" w:styleId="WW8Num10z0">
    <w:name w:val="WW8Num10z0"/>
    <w:rsid w:val="00760F93"/>
  </w:style>
  <w:style w:type="character" w:customStyle="1" w:styleId="WW8Num10z1">
    <w:name w:val="WW8Num10z1"/>
    <w:rsid w:val="00760F93"/>
  </w:style>
  <w:style w:type="character" w:customStyle="1" w:styleId="WW8Num10z2">
    <w:name w:val="WW8Num10z2"/>
    <w:rsid w:val="00760F93"/>
  </w:style>
  <w:style w:type="character" w:customStyle="1" w:styleId="WW8Num10z3">
    <w:name w:val="WW8Num10z3"/>
    <w:rsid w:val="00760F93"/>
  </w:style>
  <w:style w:type="character" w:customStyle="1" w:styleId="WW8Num10z4">
    <w:name w:val="WW8Num10z4"/>
    <w:rsid w:val="00760F93"/>
  </w:style>
  <w:style w:type="character" w:customStyle="1" w:styleId="WW8Num10z5">
    <w:name w:val="WW8Num10z5"/>
    <w:rsid w:val="00760F93"/>
  </w:style>
  <w:style w:type="character" w:customStyle="1" w:styleId="WW8Num10z6">
    <w:name w:val="WW8Num10z6"/>
    <w:rsid w:val="00760F93"/>
  </w:style>
  <w:style w:type="character" w:customStyle="1" w:styleId="WW8Num10z7">
    <w:name w:val="WW8Num10z7"/>
    <w:rsid w:val="00760F93"/>
  </w:style>
  <w:style w:type="character" w:customStyle="1" w:styleId="WW8Num10z8">
    <w:name w:val="WW8Num10z8"/>
    <w:rsid w:val="00760F93"/>
  </w:style>
  <w:style w:type="character" w:customStyle="1" w:styleId="WW8Num11z0">
    <w:name w:val="WW8Num11z0"/>
    <w:rsid w:val="00760F93"/>
    <w:rPr>
      <w:rFonts w:ascii="Symbol" w:eastAsia="Times New Roman" w:hAnsi="Symbol" w:cs="Symbol" w:hint="default"/>
      <w:color w:val="333333"/>
      <w:sz w:val="20"/>
      <w:szCs w:val="24"/>
      <w:lang w:eastAsia="ru-RU"/>
    </w:rPr>
  </w:style>
  <w:style w:type="character" w:customStyle="1" w:styleId="WW8Num11z1">
    <w:name w:val="WW8Num11z1"/>
    <w:rsid w:val="00760F93"/>
    <w:rPr>
      <w:rFonts w:ascii="Courier New" w:hAnsi="Courier New" w:cs="Courier New" w:hint="default"/>
      <w:sz w:val="20"/>
    </w:rPr>
  </w:style>
  <w:style w:type="character" w:customStyle="1" w:styleId="WW8Num11z2">
    <w:name w:val="WW8Num11z2"/>
    <w:rsid w:val="00760F93"/>
    <w:rPr>
      <w:rFonts w:ascii="Wingdings" w:hAnsi="Wingdings" w:cs="Wingdings" w:hint="default"/>
      <w:sz w:val="20"/>
    </w:rPr>
  </w:style>
  <w:style w:type="character" w:customStyle="1" w:styleId="12">
    <w:name w:val="Основной шрифт абзаца1"/>
    <w:rsid w:val="00760F93"/>
  </w:style>
  <w:style w:type="character" w:customStyle="1" w:styleId="apple-converted-space">
    <w:name w:val="apple-converted-space"/>
    <w:rsid w:val="00760F93"/>
  </w:style>
  <w:style w:type="character" w:customStyle="1" w:styleId="a4">
    <w:name w:val="Перечень Знак"/>
    <w:rsid w:val="00760F93"/>
    <w:rPr>
      <w:rFonts w:ascii="Times New Roman" w:hAnsi="Times New Roman" w:cs="Times New Roman"/>
      <w:sz w:val="28"/>
      <w:szCs w:val="22"/>
    </w:rPr>
  </w:style>
  <w:style w:type="paragraph" w:customStyle="1" w:styleId="13">
    <w:name w:val="Заголовок1"/>
    <w:basedOn w:val="a0"/>
    <w:next w:val="a5"/>
    <w:rsid w:val="00760F93"/>
    <w:pPr>
      <w:keepNext/>
      <w:suppressAutoHyphens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styleId="a5">
    <w:name w:val="Body Text"/>
    <w:basedOn w:val="a0"/>
    <w:link w:val="a6"/>
    <w:rsid w:val="00760F93"/>
    <w:pPr>
      <w:suppressAutoHyphens/>
      <w:spacing w:after="140" w:line="288" w:lineRule="auto"/>
    </w:pPr>
    <w:rPr>
      <w:rFonts w:ascii="Calibri" w:eastAsia="Calibri" w:hAnsi="Calibri" w:cs="Times New Roman"/>
      <w:lang w:eastAsia="zh-CN"/>
    </w:rPr>
  </w:style>
  <w:style w:type="character" w:customStyle="1" w:styleId="a6">
    <w:name w:val="Основной текст Знак"/>
    <w:basedOn w:val="a1"/>
    <w:link w:val="a5"/>
    <w:rsid w:val="00760F93"/>
    <w:rPr>
      <w:rFonts w:ascii="Calibri" w:eastAsia="Calibri" w:hAnsi="Calibri" w:cs="Times New Roman"/>
      <w:lang w:eastAsia="zh-CN"/>
    </w:rPr>
  </w:style>
  <w:style w:type="paragraph" w:styleId="a7">
    <w:name w:val="List"/>
    <w:basedOn w:val="a5"/>
    <w:rsid w:val="00760F93"/>
    <w:rPr>
      <w:rFonts w:cs="Mangal"/>
    </w:rPr>
  </w:style>
  <w:style w:type="paragraph" w:styleId="a8">
    <w:name w:val="caption"/>
    <w:basedOn w:val="a0"/>
    <w:qFormat/>
    <w:rsid w:val="00760F93"/>
    <w:pPr>
      <w:suppressLineNumbers/>
      <w:suppressAutoHyphens/>
      <w:spacing w:before="120" w:after="120"/>
    </w:pPr>
    <w:rPr>
      <w:rFonts w:ascii="Calibri" w:eastAsia="Calibri" w:hAnsi="Calibri" w:cs="Mangal"/>
      <w:i/>
      <w:iCs/>
      <w:sz w:val="24"/>
      <w:szCs w:val="24"/>
      <w:lang w:eastAsia="zh-CN"/>
    </w:rPr>
  </w:style>
  <w:style w:type="paragraph" w:customStyle="1" w:styleId="14">
    <w:name w:val="Указатель1"/>
    <w:basedOn w:val="a0"/>
    <w:rsid w:val="00760F93"/>
    <w:pPr>
      <w:suppressLineNumbers/>
      <w:suppressAutoHyphens/>
    </w:pPr>
    <w:rPr>
      <w:rFonts w:ascii="Calibri" w:eastAsia="Calibri" w:hAnsi="Calibri" w:cs="Mangal"/>
      <w:lang w:eastAsia="zh-CN"/>
    </w:rPr>
  </w:style>
  <w:style w:type="paragraph" w:styleId="a9">
    <w:name w:val="Normal (Web)"/>
    <w:basedOn w:val="a0"/>
    <w:rsid w:val="00760F93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a">
    <w:name w:val="Перечень"/>
    <w:basedOn w:val="a0"/>
    <w:next w:val="a0"/>
    <w:rsid w:val="00760F93"/>
    <w:pPr>
      <w:numPr>
        <w:numId w:val="6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lang w:eastAsia="zh-CN"/>
    </w:rPr>
  </w:style>
  <w:style w:type="paragraph" w:customStyle="1" w:styleId="aa">
    <w:name w:val="Содержимое таблицы"/>
    <w:basedOn w:val="a0"/>
    <w:rsid w:val="00760F93"/>
    <w:pPr>
      <w:suppressLineNumbers/>
      <w:suppressAutoHyphens/>
    </w:pPr>
    <w:rPr>
      <w:rFonts w:ascii="Calibri" w:eastAsia="Calibri" w:hAnsi="Calibri" w:cs="Times New Roman"/>
      <w:lang w:eastAsia="zh-CN"/>
    </w:rPr>
  </w:style>
  <w:style w:type="paragraph" w:customStyle="1" w:styleId="ab">
    <w:name w:val="Заголовок таблицы"/>
    <w:basedOn w:val="aa"/>
    <w:rsid w:val="00760F93"/>
    <w:pPr>
      <w:jc w:val="center"/>
    </w:pPr>
    <w:rPr>
      <w:b/>
      <w:bCs/>
    </w:rPr>
  </w:style>
  <w:style w:type="paragraph" w:styleId="ac">
    <w:name w:val="Balloon Text"/>
    <w:basedOn w:val="a0"/>
    <w:link w:val="ad"/>
    <w:uiPriority w:val="99"/>
    <w:semiHidden/>
    <w:unhideWhenUsed/>
    <w:rsid w:val="00760F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semiHidden/>
    <w:rsid w:val="00760F93"/>
    <w:rPr>
      <w:rFonts w:ascii="Tahoma" w:hAnsi="Tahoma" w:cs="Tahoma"/>
      <w:sz w:val="16"/>
      <w:szCs w:val="16"/>
    </w:rPr>
  </w:style>
  <w:style w:type="paragraph" w:styleId="ae">
    <w:name w:val="List Paragraph"/>
    <w:basedOn w:val="a0"/>
    <w:uiPriority w:val="34"/>
    <w:qFormat/>
    <w:rsid w:val="00796699"/>
    <w:pPr>
      <w:ind w:left="720"/>
      <w:contextualSpacing/>
    </w:pPr>
  </w:style>
  <w:style w:type="paragraph" w:styleId="af">
    <w:name w:val="No Spacing"/>
    <w:uiPriority w:val="1"/>
    <w:qFormat/>
    <w:rsid w:val="00C7276F"/>
    <w:pPr>
      <w:spacing w:after="0" w:line="240" w:lineRule="auto"/>
    </w:pPr>
    <w:rPr>
      <w:rFonts w:eastAsiaTheme="minorEastAsia"/>
      <w:lang w:eastAsia="ru-RU"/>
    </w:rPr>
  </w:style>
  <w:style w:type="table" w:styleId="af0">
    <w:name w:val="Table Grid"/>
    <w:basedOn w:val="a2"/>
    <w:uiPriority w:val="59"/>
    <w:rsid w:val="00FD62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0">
    <w:name w:val="c0"/>
    <w:basedOn w:val="a0"/>
    <w:rsid w:val="00FD6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1752D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21">
    <w:name w:val="Body Text 2"/>
    <w:basedOn w:val="a0"/>
    <w:link w:val="22"/>
    <w:uiPriority w:val="99"/>
    <w:semiHidden/>
    <w:unhideWhenUsed/>
    <w:rsid w:val="001752D6"/>
    <w:pPr>
      <w:spacing w:after="120" w:line="480" w:lineRule="auto"/>
    </w:pPr>
  </w:style>
  <w:style w:type="character" w:customStyle="1" w:styleId="22">
    <w:name w:val="Основной текст 2 Знак"/>
    <w:basedOn w:val="a1"/>
    <w:link w:val="21"/>
    <w:uiPriority w:val="99"/>
    <w:semiHidden/>
    <w:rsid w:val="001752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34</Pages>
  <Words>12228</Words>
  <Characters>69703</Characters>
  <Application>Microsoft Office Word</Application>
  <DocSecurity>0</DocSecurity>
  <Lines>580</Lines>
  <Paragraphs>163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Teachers</dc:creator>
  <cp:keywords/>
  <dc:description/>
  <cp:lastModifiedBy>Александр Фролов</cp:lastModifiedBy>
  <cp:revision>2</cp:revision>
  <dcterms:created xsi:type="dcterms:W3CDTF">2018-09-10T14:55:00Z</dcterms:created>
  <dcterms:modified xsi:type="dcterms:W3CDTF">2018-09-10T14:55:00Z</dcterms:modified>
</cp:coreProperties>
</file>